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documenttopsection"/>
        <w:tblW w:w="0" w:type="auto"/>
        <w:tblCellSpacing w:w="0" w:type="dxa"/>
        <w:shd w:val="clear" w:color="auto" w:fill="373D48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240"/>
        <w:gridCol w:w="360"/>
      </w:tblGrid>
      <w:tr w:rsidR="00A85DF3" w14:paraId="1BF5BE43" w14:textId="77777777">
        <w:trPr>
          <w:tblCellSpacing w:w="0" w:type="dxa"/>
        </w:trPr>
        <w:tc>
          <w:tcPr>
            <w:tcW w:w="12240" w:type="dxa"/>
            <w:shd w:val="clear" w:color="auto" w:fill="1A409A"/>
            <w:tcMar>
              <w:top w:w="480" w:type="dxa"/>
              <w:left w:w="0" w:type="dxa"/>
              <w:bottom w:w="300" w:type="dxa"/>
              <w:right w:w="100" w:type="dxa"/>
            </w:tcMar>
            <w:hideMark/>
          </w:tcPr>
          <w:p w14:paraId="4E117749" w14:textId="77777777" w:rsidR="00A85DF3" w:rsidRDefault="002216EE">
            <w:pPr>
              <w:pStyle w:val="divdocumentdivname"/>
              <w:pBdr>
                <w:left w:val="none" w:sz="0" w:space="12" w:color="auto"/>
              </w:pBdr>
              <w:shd w:val="clear" w:color="auto" w:fill="1A409A"/>
              <w:spacing w:line="820" w:lineRule="atLeast"/>
              <w:ind w:left="240" w:right="300"/>
              <w:rPr>
                <w:rStyle w:val="documentleft-box"/>
                <w:rFonts w:ascii="Century Gothic" w:eastAsia="Century Gothic" w:hAnsi="Century Gothic" w:cs="Century Gothic"/>
                <w:b/>
                <w:bCs/>
                <w:color w:val="FFFFFF"/>
                <w:spacing w:val="10"/>
                <w:sz w:val="72"/>
                <w:szCs w:val="72"/>
                <w:shd w:val="clear" w:color="auto" w:fill="auto"/>
              </w:rPr>
            </w:pPr>
            <w:r>
              <w:rPr>
                <w:rStyle w:val="documentnamefName"/>
                <w:rFonts w:ascii="Century Gothic" w:eastAsia="Century Gothic" w:hAnsi="Century Gothic" w:cs="Century Gothic"/>
                <w:color w:val="FFFFFF"/>
                <w:spacing w:val="10"/>
                <w:sz w:val="72"/>
                <w:szCs w:val="72"/>
              </w:rPr>
              <w:t>HEBA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pacing w:val="10"/>
                <w:sz w:val="72"/>
                <w:szCs w:val="72"/>
              </w:rPr>
              <w:t xml:space="preserve"> MOHEDAT</w:t>
            </w:r>
          </w:p>
          <w:p w14:paraId="0F1A1000" w14:textId="77777777" w:rsidR="00A85DF3" w:rsidRDefault="002216EE">
            <w:pPr>
              <w:pStyle w:val="documentresumeTitle"/>
              <w:ind w:left="240" w:right="300"/>
              <w:rPr>
                <w:rStyle w:val="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ocumentleft-box"/>
                <w:rFonts w:ascii="Century Gothic" w:eastAsia="Century Gothic" w:hAnsi="Century Gothic" w:cs="Century Gothic"/>
                <w:shd w:val="clear" w:color="auto" w:fill="auto"/>
              </w:rPr>
              <w:t>Nursing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2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120"/>
              <w:gridCol w:w="6120"/>
            </w:tblGrid>
            <w:tr w:rsidR="00A85DF3" w14:paraId="2B53345E" w14:textId="77777777">
              <w:trPr>
                <w:tblCellSpacing w:w="0" w:type="dxa"/>
              </w:trPr>
              <w:tc>
                <w:tcPr>
                  <w:tcW w:w="6120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5E499BA" w14:textId="77777777" w:rsidR="00A85DF3" w:rsidRDefault="002216EE">
                  <w:pPr>
                    <w:pStyle w:val="divdocumentdivaddressdivParagraph"/>
                    <w:spacing w:line="100" w:lineRule="atLeast"/>
                    <w:ind w:left="240" w:right="30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</w:pPr>
                  <w:r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  <w:t> </w:t>
                  </w:r>
                </w:p>
                <w:p w14:paraId="5DEA6A95" w14:textId="098AFFF0" w:rsidR="00A85DF3" w:rsidRDefault="002216EE">
                  <w:pPr>
                    <w:pStyle w:val="divdocumentdivaddressdivParagraph"/>
                    <w:spacing w:line="420" w:lineRule="atLeast"/>
                    <w:ind w:left="240" w:right="30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Address </w:t>
                  </w:r>
                  <w:r w:rsidR="000B6C09"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>Irbid, Jordan</w:t>
                  </w:r>
                </w:p>
                <w:p w14:paraId="0507B345" w14:textId="0664A399" w:rsidR="00A85DF3" w:rsidRDefault="002216EE">
                  <w:pPr>
                    <w:pStyle w:val="divdocumentdivaddressdivParagraph"/>
                    <w:spacing w:line="420" w:lineRule="atLeast"/>
                    <w:ind w:left="240" w:right="30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Phone </w:t>
                  </w:r>
                  <w:r w:rsidR="004709B0"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>0778980974</w:t>
                  </w:r>
                </w:p>
                <w:p w14:paraId="13750914" w14:textId="149F8703" w:rsidR="00A85DF3" w:rsidRDefault="002216EE">
                  <w:pPr>
                    <w:pStyle w:val="divdocumentdivaddressdivParagraph"/>
                    <w:spacing w:line="420" w:lineRule="atLeast"/>
                    <w:ind w:left="240" w:right="30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E-mail </w:t>
                  </w:r>
                  <w:r w:rsidR="004709B0">
                    <w:rPr>
                      <w:rStyle w:val="span"/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  <w:t>hfmohedat@just.edu.jo</w:t>
                  </w:r>
                </w:p>
              </w:tc>
              <w:tc>
                <w:tcPr>
                  <w:tcW w:w="6120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EA01C9" w14:textId="77777777" w:rsidR="00A85DF3" w:rsidRDefault="002216EE">
                  <w:pPr>
                    <w:pStyle w:val="divdocumentdivaddressdivParagraph"/>
                    <w:spacing w:line="100" w:lineRule="atLeast"/>
                    <w:ind w:left="240" w:right="300"/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</w:pPr>
                  <w:r>
                    <w:rPr>
                      <w:rStyle w:val="divdocumentdivaddressdiv"/>
                      <w:rFonts w:ascii="Century Gothic" w:eastAsia="Century Gothic" w:hAnsi="Century Gothic" w:cs="Century Gothic"/>
                      <w:color w:val="FFFFFF"/>
                      <w:sz w:val="6"/>
                      <w:szCs w:val="6"/>
                    </w:rPr>
                    <w:t> </w:t>
                  </w:r>
                </w:p>
              </w:tc>
            </w:tr>
          </w:tbl>
          <w:p w14:paraId="320CC467" w14:textId="77777777" w:rsidR="00A85DF3" w:rsidRDefault="00A85DF3">
            <w:pPr>
              <w:pStyle w:val="documentleft-boxParagraph"/>
              <w:pBdr>
                <w:top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320" w:lineRule="atLeast"/>
              <w:ind w:right="300"/>
              <w:rPr>
                <w:rStyle w:val="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360" w:type="dxa"/>
            <w:shd w:val="clear" w:color="auto" w:fill="373D48"/>
            <w:tcMar>
              <w:top w:w="480" w:type="dxa"/>
              <w:left w:w="0" w:type="dxa"/>
              <w:bottom w:w="0" w:type="dxa"/>
              <w:right w:w="0" w:type="dxa"/>
            </w:tcMar>
            <w:hideMark/>
          </w:tcPr>
          <w:p w14:paraId="2ED77D7C" w14:textId="77777777" w:rsidR="00A85DF3" w:rsidRDefault="00A85DF3">
            <w:pPr>
              <w:pStyle w:val="documentleft-boxParagraph"/>
              <w:pBdr>
                <w:top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320" w:lineRule="atLeast"/>
              <w:ind w:right="300"/>
              <w:rPr>
                <w:rStyle w:val="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</w:tr>
    </w:tbl>
    <w:p w14:paraId="3D15D18C" w14:textId="7E1692CF" w:rsidR="00BD28D6" w:rsidRDefault="00BD28D6">
      <w:pPr>
        <w:pStyle w:val="p"/>
        <w:spacing w:before="400" w:line="320" w:lineRule="atLeast"/>
        <w:ind w:left="240"/>
        <w:rPr>
          <w:rFonts w:ascii="Century Gothic" w:eastAsia="Century Gothic" w:hAnsi="Century Gothic" w:cs="Century Gothic"/>
          <w:sz w:val="22"/>
          <w:szCs w:val="22"/>
        </w:rPr>
      </w:pPr>
      <w:r w:rsidRPr="00BD28D6">
        <w:rPr>
          <w:rFonts w:ascii="Century Gothic" w:eastAsia="Century Gothic" w:hAnsi="Century Gothic" w:cs="Century Gothic"/>
          <w:sz w:val="22"/>
          <w:szCs w:val="22"/>
        </w:rPr>
        <w:t xml:space="preserve">Resourceful Assistant Professor of Nursing dedicated to advancing knowledge through high-quality research and evidence-based teaching. Self-motivated academic </w:t>
      </w:r>
      <w:proofErr w:type="gramStart"/>
      <w:r w:rsidRPr="00BD28D6">
        <w:rPr>
          <w:rFonts w:ascii="Century Gothic" w:eastAsia="Century Gothic" w:hAnsi="Century Gothic" w:cs="Century Gothic"/>
          <w:sz w:val="22"/>
          <w:szCs w:val="22"/>
        </w:rPr>
        <w:t>professional</w:t>
      </w:r>
      <w:proofErr w:type="gramEnd"/>
      <w:r w:rsidRPr="00BD28D6">
        <w:rPr>
          <w:rFonts w:ascii="Century Gothic" w:eastAsia="Century Gothic" w:hAnsi="Century Gothic" w:cs="Century Gothic"/>
          <w:sz w:val="22"/>
          <w:szCs w:val="22"/>
        </w:rPr>
        <w:t xml:space="preserve"> with excellent communication, planning, and problem-solving abilities. Committed educator with over four years of combined teaching and research experience and a strong background in Nursing. Skilled in curriculum development, classroom management, student assessment, and academic advising, with a proven record of integrating research into teaching to enhance student learning outcomes.</w:t>
      </w:r>
    </w:p>
    <w:p w14:paraId="79892E7F" w14:textId="77777777" w:rsidR="00A85DF3" w:rsidRDefault="00A85DF3">
      <w:pPr>
        <w:spacing w:line="400" w:lineRule="exact"/>
      </w:pPr>
    </w:p>
    <w:tbl>
      <w:tblPr>
        <w:tblStyle w:val="documentsection"/>
        <w:tblW w:w="0" w:type="auto"/>
        <w:tblCellSpacing w:w="0" w:type="dxa"/>
        <w:tblInd w:w="2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760"/>
      </w:tblGrid>
      <w:tr w:rsidR="00A85DF3" w14:paraId="134641A7" w14:textId="77777777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C9A5B1" w14:textId="77777777" w:rsidR="00A85DF3" w:rsidRDefault="00A85DF3">
            <w:pPr>
              <w:pStyle w:val="documentleftmargincellParagraph"/>
              <w:spacing w:line="320" w:lineRule="atLeast"/>
              <w:ind w:left="240"/>
              <w:rPr>
                <w:rStyle w:val="documentleftmarg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76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38E62BFA" w14:textId="77777777" w:rsidR="00A85DF3" w:rsidRDefault="002216EE">
            <w:pPr>
              <w:pStyle w:val="documentparagraphwrapperdivheading"/>
              <w:pBdr>
                <w:bottom w:val="none" w:sz="0" w:space="10" w:color="auto"/>
              </w:pBdr>
              <w:spacing w:line="320" w:lineRule="exact"/>
              <w:ind w:left="74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1A409A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1B494409" wp14:editId="64C3BBCD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-127000</wp:posOffset>
                  </wp:positionV>
                  <wp:extent cx="431888" cy="432134"/>
                  <wp:effectExtent l="0" t="0" r="0" b="0"/>
                  <wp:wrapNone/>
                  <wp:docPr id="100002" name="Picture 100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2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>Skills</w:t>
            </w: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1000"/>
            </w:tblGrid>
            <w:tr w:rsidR="00A85DF3" w14:paraId="0EE18CCF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131E3E5" w14:textId="77777777" w:rsidR="00A85DF3" w:rsidRDefault="002216EE">
                  <w:pPr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59264" behindDoc="0" locked="0" layoutInCell="1" allowOverlap="1" wp14:anchorId="44088518" wp14:editId="15E6D52B">
                        <wp:simplePos x="0" y="0"/>
                        <wp:positionH relativeFrom="column">
                          <wp:posOffset>-222250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04" name="Picture 10000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4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000" w:type="dxa"/>
                  <w:tcMar>
                    <w:top w:w="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2200AC5F" w14:textId="77777777" w:rsidR="00A85DF3" w:rsidRDefault="002216EE" w:rsidP="00FC0145">
                  <w:pPr>
                    <w:spacing w:line="320" w:lineRule="atLeast"/>
                    <w:ind w:right="240"/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Research skills </w:t>
                  </w:r>
                </w:p>
              </w:tc>
            </w:tr>
          </w:tbl>
          <w:p w14:paraId="7DE3A1EF" w14:textId="77777777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1000"/>
            </w:tblGrid>
            <w:tr w:rsidR="00A85DF3" w14:paraId="06239EBE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C84BA2" w14:textId="77777777" w:rsidR="00A85DF3" w:rsidRDefault="002216EE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1A409A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0288" behindDoc="0" locked="0" layoutInCell="1" allowOverlap="1" wp14:anchorId="538C983B" wp14:editId="53B8DF75">
                        <wp:simplePos x="0" y="0"/>
                        <wp:positionH relativeFrom="column">
                          <wp:posOffset>-222250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06" name="Picture 10000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6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0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3F0A386E" w14:textId="77777777" w:rsidR="00A85DF3" w:rsidRDefault="002216EE">
                  <w:pP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Teaching skills </w:t>
                  </w:r>
                </w:p>
              </w:tc>
            </w:tr>
          </w:tbl>
          <w:p w14:paraId="1F8D9D24" w14:textId="77777777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1000"/>
            </w:tblGrid>
            <w:tr w:rsidR="00A85DF3" w14:paraId="223994E5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6D237CF" w14:textId="77777777" w:rsidR="00A85DF3" w:rsidRDefault="002216EE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1A409A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1312" behindDoc="0" locked="0" layoutInCell="1" allowOverlap="1" wp14:anchorId="7661650A" wp14:editId="116E3329">
                        <wp:simplePos x="0" y="0"/>
                        <wp:positionH relativeFrom="column">
                          <wp:posOffset>-222250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08" name="Picture 10000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8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0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19B3CFDA" w14:textId="77777777" w:rsidR="00A85DF3" w:rsidRDefault="002216EE">
                  <w:pP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Interpersonal and leadership skills </w:t>
                  </w:r>
                </w:p>
              </w:tc>
            </w:tr>
          </w:tbl>
          <w:p w14:paraId="1611DF99" w14:textId="77777777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1000"/>
            </w:tblGrid>
            <w:tr w:rsidR="00A85DF3" w14:paraId="03749CFE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6BBB238" w14:textId="77777777" w:rsidR="00A85DF3" w:rsidRDefault="002216EE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1A409A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2336" behindDoc="0" locked="0" layoutInCell="1" allowOverlap="1" wp14:anchorId="4BAD6F8E" wp14:editId="579D7540">
                        <wp:simplePos x="0" y="0"/>
                        <wp:positionH relativeFrom="column">
                          <wp:posOffset>-222250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10" name="Picture 1000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0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29B0ECAE" w14:textId="77777777" w:rsidR="00A85DF3" w:rsidRDefault="002216EE">
                  <w:pP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>Identifying and managing priorities</w:t>
                  </w:r>
                </w:p>
              </w:tc>
            </w:tr>
          </w:tbl>
          <w:p w14:paraId="2BB75E38" w14:textId="77777777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1000"/>
            </w:tblGrid>
            <w:tr w:rsidR="00A85DF3" w14:paraId="178F1AE8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4A648AF" w14:textId="77777777" w:rsidR="00A85DF3" w:rsidRDefault="002216EE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1A409A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3360" behindDoc="0" locked="0" layoutInCell="1" allowOverlap="1" wp14:anchorId="4EA7E9D9" wp14:editId="1AC2FC41">
                        <wp:simplePos x="0" y="0"/>
                        <wp:positionH relativeFrom="column">
                          <wp:posOffset>-222250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12" name="Picture 1000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2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0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6A3F4035" w14:textId="77777777" w:rsidR="00A85DF3" w:rsidRDefault="002216EE">
                  <w:pP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>Therapeutic communication skills </w:t>
                  </w:r>
                </w:p>
              </w:tc>
            </w:tr>
          </w:tbl>
          <w:p w14:paraId="6807EE1A" w14:textId="77777777" w:rsidR="00A85DF3" w:rsidRDefault="00A85DF3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</w:p>
        </w:tc>
      </w:tr>
    </w:tbl>
    <w:p w14:paraId="09514DDB" w14:textId="60B806FC" w:rsidR="00A85DF3" w:rsidRDefault="00A85DF3" w:rsidP="007F53D4">
      <w:pPr>
        <w:tabs>
          <w:tab w:val="left" w:pos="1635"/>
        </w:tabs>
        <w:rPr>
          <w:vanish/>
        </w:rPr>
      </w:pPr>
    </w:p>
    <w:tbl>
      <w:tblPr>
        <w:tblStyle w:val="documentsection"/>
        <w:tblW w:w="0" w:type="auto"/>
        <w:tblCellSpacing w:w="0" w:type="dxa"/>
        <w:tblInd w:w="2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760"/>
      </w:tblGrid>
      <w:tr w:rsidR="00A85DF3" w14:paraId="18224C75" w14:textId="77777777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248827" w14:textId="77777777" w:rsidR="00A85DF3" w:rsidRDefault="00A85DF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76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0787FF7C" w14:textId="77777777" w:rsidR="00A85DF3" w:rsidRDefault="002216EE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74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1A409A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5541BF6" wp14:editId="46C177BF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31888" cy="432134"/>
                  <wp:effectExtent l="0" t="0" r="0" b="0"/>
                  <wp:wrapNone/>
                  <wp:docPr id="100014" name="Picture 1000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4" name="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>Work History</w:t>
            </w: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600"/>
            </w:tblGrid>
            <w:tr w:rsidR="00A85DF3" w14:paraId="18D10B41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760FE2F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25782B8" w14:textId="4E8286E8" w:rsidR="007A598F" w:rsidRDefault="007A598F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Sep 2025-Current</w:t>
                  </w:r>
                </w:p>
                <w:p w14:paraId="08607142" w14:textId="77777777" w:rsidR="007A598F" w:rsidRDefault="007A598F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1AB8D6F2" w14:textId="77777777" w:rsidR="007A598F" w:rsidRDefault="007A598F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5FEEFDFC" w14:textId="77777777" w:rsidR="007A598F" w:rsidRDefault="007A598F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07CFA368" w14:textId="77777777" w:rsidR="007A598F" w:rsidRDefault="007A598F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0558B36B" w14:textId="1DBB37C7" w:rsidR="00E560D3" w:rsidRDefault="00E560D3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Feb 2025-</w:t>
                  </w:r>
                  <w:r w:rsidR="009C3CB6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Current</w:t>
                  </w:r>
                </w:p>
                <w:p w14:paraId="556A6339" w14:textId="77777777" w:rsidR="005E25F6" w:rsidRDefault="005E25F6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18A58CCA" w14:textId="77777777" w:rsidR="005E25F6" w:rsidRDefault="005E25F6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65351C73" w14:textId="77777777" w:rsidR="005E25F6" w:rsidRDefault="005E25F6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59A97E93" w14:textId="77777777" w:rsidR="00306E19" w:rsidRDefault="00306E19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36768834" w14:textId="2216F155" w:rsidR="00122368" w:rsidRDefault="00122368" w:rsidP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Oct 2024-</w:t>
                  </w:r>
                  <w:r w:rsidR="00AC68C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Jan 2025</w:t>
                  </w:r>
                </w:p>
                <w:p w14:paraId="63FC5FCE" w14:textId="77777777" w:rsidR="00122368" w:rsidRDefault="00122368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502D108C" w14:textId="77777777" w:rsidR="00B97742" w:rsidRDefault="00B97742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236340FA" w14:textId="77777777" w:rsidR="00B97742" w:rsidRDefault="00B97742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57924353" w14:textId="77777777" w:rsidR="00B97742" w:rsidRDefault="00B97742" w:rsidP="00E560D3">
                  <w:pPr>
                    <w:pStyle w:val="divtwocolleftpaddingParagraph"/>
                    <w:spacing w:line="32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280C844C" w14:textId="77777777" w:rsidR="00E560D3" w:rsidRDefault="00E560D3" w:rsidP="00E560D3">
                  <w:pPr>
                    <w:pStyle w:val="divtwocolleftpaddingParagraph"/>
                    <w:spacing w:line="32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6757EBE9" w14:textId="77777777" w:rsidR="00E560D3" w:rsidRDefault="00E560D3" w:rsidP="00E560D3">
                  <w:pPr>
                    <w:pStyle w:val="divtwocolleftpaddingParagraph"/>
                    <w:spacing w:line="32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Sep 2023-Oct 2024</w:t>
                  </w:r>
                </w:p>
                <w:p w14:paraId="6FED51C7" w14:textId="55217AE6" w:rsidR="00B97742" w:rsidRDefault="00127A2E" w:rsidP="00E560D3">
                  <w:pPr>
                    <w:pStyle w:val="divtwocolleftpaddingParagraph"/>
                    <w:spacing w:line="32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99200" behindDoc="0" locked="0" layoutInCell="1" allowOverlap="1" wp14:anchorId="5BE94CDF" wp14:editId="10961722">
                        <wp:simplePos x="0" y="0"/>
                        <wp:positionH relativeFrom="column">
                          <wp:posOffset>-539750</wp:posOffset>
                        </wp:positionH>
                        <wp:positionV relativeFrom="paragraph">
                          <wp:posOffset>253365</wp:posOffset>
                        </wp:positionV>
                        <wp:extent cx="152832" cy="152923"/>
                        <wp:effectExtent l="0" t="0" r="0" b="0"/>
                        <wp:wrapNone/>
                        <wp:docPr id="100016" name="Picture 1000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6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8892DE6" w14:textId="6D8652C0" w:rsidR="00A85DF3" w:rsidRDefault="002216EE" w:rsidP="00B97742">
                  <w:pPr>
                    <w:pStyle w:val="divtwocolleftpaddingParagraph"/>
                    <w:spacing w:line="32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 xml:space="preserve">Aug 2019 </w:t>
                  </w:r>
                  <w:r w:rsidR="00B5263B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E560D3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June 2024</w:t>
                  </w:r>
                </w:p>
                <w:p w14:paraId="65245152" w14:textId="77777777" w:rsidR="00B5263B" w:rsidRDefault="00B5263B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5A8C36D6" w14:textId="77777777" w:rsidR="00B5263B" w:rsidRDefault="00B5263B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0B4DCAAD" w14:textId="77777777" w:rsidR="00B5263B" w:rsidRDefault="00B5263B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3767A3B7" w14:textId="77777777" w:rsidR="00B5263B" w:rsidRDefault="00B5263B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113102DB" w14:textId="77777777" w:rsidR="00B5263B" w:rsidRDefault="00B5263B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69A01E8D" w14:textId="5A430634" w:rsidR="00B5263B" w:rsidRDefault="00B5263B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5851D294" w14:textId="0EF0DC8C" w:rsidR="00B5263B" w:rsidRDefault="00B5263B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4949A905" w14:textId="29E60D91" w:rsidR="007F53D4" w:rsidRDefault="007F53D4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79A34AF7" w14:textId="77777777" w:rsidR="007F53D4" w:rsidRDefault="007F53D4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526D3783" w14:textId="77777777" w:rsidR="005F4EDC" w:rsidRDefault="005F4EDC" w:rsidP="005F4EDC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</w:p>
                <w:p w14:paraId="6B5A1AA3" w14:textId="23B0A07E" w:rsidR="00C80C6A" w:rsidRDefault="00127A2E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701248" behindDoc="0" locked="0" layoutInCell="1" allowOverlap="1" wp14:anchorId="29553B64" wp14:editId="060C1C20">
                        <wp:simplePos x="0" y="0"/>
                        <wp:positionH relativeFrom="column">
                          <wp:posOffset>-565150</wp:posOffset>
                        </wp:positionH>
                        <wp:positionV relativeFrom="paragraph">
                          <wp:posOffset>278765</wp:posOffset>
                        </wp:positionV>
                        <wp:extent cx="152400" cy="152400"/>
                        <wp:effectExtent l="0" t="0" r="0" b="0"/>
                        <wp:wrapNone/>
                        <wp:docPr id="1460792467" name="Picture 14607924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6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F040527" w14:textId="7E97E171" w:rsidR="00B5263B" w:rsidRDefault="00B5263B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1E12C5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Jan 2022-</w:t>
                  </w:r>
                  <w:r w:rsidR="00C80C6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June 2023</w:t>
                  </w:r>
                </w:p>
              </w:tc>
              <w:tc>
                <w:tcPr>
                  <w:tcW w:w="9600" w:type="dxa"/>
                  <w:tcMar>
                    <w:top w:w="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15BBD9B6" w14:textId="42B728D2" w:rsidR="007A598F" w:rsidRDefault="007A598F" w:rsidP="00B97742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lastRenderedPageBreak/>
                    <w:t>Dean Assistant</w:t>
                  </w:r>
                </w:p>
                <w:p w14:paraId="0209C604" w14:textId="28248D4B" w:rsidR="007A598F" w:rsidRDefault="007A598F" w:rsidP="00B97742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Nursing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F</w:t>
                  </w: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aculty/ Jordan University of Science and Technology</w:t>
                  </w:r>
                </w:p>
                <w:p w14:paraId="1EE1B0E5" w14:textId="109961B2" w:rsidR="007A598F" w:rsidRDefault="007A598F" w:rsidP="00B97742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7A598F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Supported the Dean in academic and administrative operations, including curriculum coordination, accreditation processes, and faculty development initiatives.</w:t>
                  </w:r>
                </w:p>
                <w:p w14:paraId="30AB3FFF" w14:textId="77777777" w:rsidR="007A598F" w:rsidRPr="007A598F" w:rsidRDefault="007A598F" w:rsidP="00B97742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span"/>
                      <w:rFonts w:eastAsia="Century Gothic"/>
                      <w:sz w:val="22"/>
                      <w:szCs w:val="22"/>
                    </w:rPr>
                  </w:pPr>
                </w:p>
                <w:p w14:paraId="767A0544" w14:textId="623E93E0" w:rsidR="00E560D3" w:rsidRDefault="009C3CB6" w:rsidP="00B97742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Assistant Professor</w:t>
                  </w:r>
                </w:p>
                <w:p w14:paraId="7B2F9EB4" w14:textId="2F2446C1" w:rsidR="009C3CB6" w:rsidRDefault="009C3CB6" w:rsidP="009C3CB6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Nursing </w:t>
                  </w:r>
                  <w:r w:rsidR="007A598F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F</w:t>
                  </w: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aculty/ Jordan University of Science and Technology</w:t>
                  </w:r>
                </w:p>
                <w:p w14:paraId="16AB5F84" w14:textId="36F7851B" w:rsidR="009C3CB6" w:rsidRDefault="009C3CB6" w:rsidP="009C3CB6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Roles included teaching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didacti</w:t>
                  </w:r>
                  <w:r w:rsidR="005E25F6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c cl</w:t>
                  </w:r>
                  <w:r w:rsidR="0045609E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as</w:t>
                  </w:r>
                  <w:r w:rsidR="005E25F6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ses to </w:t>
                  </w: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undergraduate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and graduate </w:t>
                  </w: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nursing students</w:t>
                  </w:r>
                  <w:r w:rsidR="00306E19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. </w:t>
                  </w:r>
                </w:p>
                <w:p w14:paraId="1EB9CEB9" w14:textId="77777777" w:rsidR="009C3CB6" w:rsidRDefault="009C3CB6" w:rsidP="00B97742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  <w:p w14:paraId="120E9A33" w14:textId="77777777" w:rsidR="00CB22FC" w:rsidRDefault="00CB22FC" w:rsidP="00B97742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  <w:p w14:paraId="00CC3FBF" w14:textId="36E7D242" w:rsidR="00B97742" w:rsidRDefault="00B97742" w:rsidP="00B97742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 xml:space="preserve">Lecturer   </w:t>
                  </w:r>
                </w:p>
                <w:p w14:paraId="36B64380" w14:textId="77777777" w:rsidR="00B97742" w:rsidRDefault="00B97742" w:rsidP="00B97742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Nursing faculty/ Jordan University of Science and Technology</w:t>
                  </w:r>
                </w:p>
                <w:p w14:paraId="4A7E6740" w14:textId="21659CA7" w:rsidR="00AC68CA" w:rsidRDefault="00B97742" w:rsidP="00E560D3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Roles included teaching undergraduate nursing students in courses Nur 227 and Nur 228, focusing on Adult Medical-Surgical Nursing II, encompassing both theory and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 w:rsidRPr="0060448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clinical components.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57E761A0" w14:textId="77777777" w:rsidR="00E560D3" w:rsidRPr="00E560D3" w:rsidRDefault="00E560D3" w:rsidP="00E560D3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divdocumentjobtitle"/>
                      <w:sz w:val="24"/>
                      <w:szCs w:val="24"/>
                    </w:rPr>
                  </w:pPr>
                </w:p>
                <w:p w14:paraId="03D4B3D9" w14:textId="77777777" w:rsidR="00612158" w:rsidRDefault="00612158" w:rsidP="00E560D3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  <w:p w14:paraId="558EFE3F" w14:textId="6A8823DD" w:rsidR="00E560D3" w:rsidRDefault="00E560D3" w:rsidP="00E560D3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077F5C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Registered Nurse/ED</w:t>
                  </w:r>
                </w:p>
                <w:p w14:paraId="69BC8CAD" w14:textId="77777777" w:rsidR="00E560D3" w:rsidRDefault="00E560D3" w:rsidP="00E560D3">
                  <w:pPr>
                    <w:pStyle w:val="divtwocolleftpaddingParagraph"/>
                    <w:spacing w:line="320" w:lineRule="atLeast"/>
                    <w:ind w:left="24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Mercy Health/Jewish Hospital, Cincinnati, OH, USA</w:t>
                  </w:r>
                </w:p>
                <w:p w14:paraId="6FD9C96E" w14:textId="77777777" w:rsidR="00AC68CA" w:rsidRDefault="00AC68CA">
                  <w:pPr>
                    <w:pStyle w:val="divtwocolleftpaddingParagraph"/>
                    <w:spacing w:line="320" w:lineRule="atLeast"/>
                    <w:ind w:left="24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  <w:p w14:paraId="484665DC" w14:textId="6E4BDFE8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Graduate Assistant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4FBE87B5" w14:textId="77777777" w:rsidR="00A85DF3" w:rsidRDefault="002216EE">
                  <w:pPr>
                    <w:pStyle w:val="spanpaddedline"/>
                    <w:spacing w:line="320" w:lineRule="atLeast"/>
                    <w:ind w:left="2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University At Buffalo, The State University Of New York, Buffalo, NY</w:t>
                  </w:r>
                </w:p>
                <w:p w14:paraId="5B68FBFA" w14:textId="77777777" w:rsidR="00A85DF3" w:rsidRDefault="002216EE">
                  <w:pPr>
                    <w:pStyle w:val="p"/>
                    <w:spacing w:line="320" w:lineRule="atLeast"/>
                    <w:ind w:left="24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Roles of a Graduated Assistant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includes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:</w:t>
                  </w:r>
                </w:p>
                <w:p w14:paraId="65977BC3" w14:textId="77777777" w:rsidR="00A85DF3" w:rsidRDefault="002216EE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540" w:right="24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Performing </w:t>
                  </w:r>
                  <w:proofErr w:type="gramStart"/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research assistant responsibilities</w:t>
                  </w:r>
                  <w:proofErr w:type="gramEnd"/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such as literature review, data management, grant and manuscript preparation, and assisting faculty with research projects.</w:t>
                  </w:r>
                </w:p>
                <w:p w14:paraId="0EE1561D" w14:textId="2B6286F2" w:rsidR="00A85DF3" w:rsidRPr="00C80C6A" w:rsidRDefault="002216EE" w:rsidP="00C80C6A">
                  <w:pPr>
                    <w:pStyle w:val="documentulli"/>
                    <w:numPr>
                      <w:ilvl w:val="0"/>
                      <w:numId w:val="1"/>
                    </w:numPr>
                    <w:pBdr>
                      <w:left w:val="none" w:sz="0" w:space="0" w:color="auto"/>
                    </w:pBdr>
                    <w:spacing w:line="320" w:lineRule="atLeast"/>
                    <w:ind w:left="540" w:right="24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Performing teaching assistant responsibilities, such as preparing tests questions, grading, assisting in teaching classes</w:t>
                  </w:r>
                  <w:r w:rsidR="00C80C6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and simulation lab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.</w:t>
                  </w:r>
                  <w:r w:rsidR="007F53D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Classes include Evidence Based Practice and Nursing Research, Applied </w:t>
                  </w:r>
                  <w:r w:rsidR="007F53D4" w:rsidRPr="00863DF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Informatics, Evaluating Research Methods for Healthcare II</w:t>
                  </w:r>
                  <w:r w:rsidR="00C80C6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, </w:t>
                  </w:r>
                  <w:r w:rsidR="00C80C6A" w:rsidRPr="00C80C6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NSG 313 The Science of Nursing Practicum, and NSG 317 Wellness &amp; Illness Concepts with Individuals, Families and Communities I- Practicum</w:t>
                  </w:r>
                  <w:r w:rsidR="00C80C6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.</w:t>
                  </w:r>
                </w:p>
                <w:p w14:paraId="773F80F4" w14:textId="77777777" w:rsidR="00B5263B" w:rsidRDefault="00B5263B" w:rsidP="00B5263B">
                  <w:pPr>
                    <w:pStyle w:val="documentulli"/>
                    <w:spacing w:line="320" w:lineRule="atLeast"/>
                    <w:ind w:left="54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  <w:p w14:paraId="75B15B2B" w14:textId="77777777" w:rsidR="00B5263B" w:rsidRPr="005070AF" w:rsidRDefault="00B5263B" w:rsidP="00B5263B">
                  <w:pPr>
                    <w:pStyle w:val="divtwocolleftpaddingParagraph"/>
                    <w:pBdr>
                      <w:left w:val="none" w:sz="0" w:space="3" w:color="auto"/>
                    </w:pBdr>
                    <w:spacing w:line="320" w:lineRule="atLeast"/>
                    <w:ind w:left="24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 xml:space="preserve">Oncology </w:t>
                  </w:r>
                  <w:r w:rsidRPr="005070AF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Nurse Traine</w:t>
                  </w: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e</w:t>
                  </w:r>
                  <w:r w:rsidRPr="005070AF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 xml:space="preserve"> </w:t>
                  </w:r>
                </w:p>
                <w:p w14:paraId="30036926" w14:textId="77777777" w:rsidR="00B5263B" w:rsidRPr="00716CBA" w:rsidRDefault="00B5263B" w:rsidP="00B5263B">
                  <w:pPr>
                    <w:pStyle w:val="documentulli"/>
                    <w:spacing w:line="320" w:lineRule="atLeast"/>
                    <w:ind w:left="279" w:right="240"/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 w:rsidRPr="00716CBA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Roswell Park Comprehensive Cancer Center, Buffalo, NY</w:t>
                  </w:r>
                </w:p>
                <w:p w14:paraId="13FA18EC" w14:textId="28717CD7" w:rsidR="00B5263B" w:rsidRDefault="00C80C6A" w:rsidP="00B5263B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540" w:right="24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600 training hours completed on </w:t>
                  </w:r>
                  <w:r w:rsidR="00B5263B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providing nursing care for patients diagnosed with cancer in inpatient and outpatient units in the center.</w:t>
                  </w:r>
                </w:p>
                <w:p w14:paraId="7F73CECA" w14:textId="03BDC1AD" w:rsidR="007F53D4" w:rsidRDefault="007F53D4" w:rsidP="00B5263B">
                  <w:pPr>
                    <w:pStyle w:val="documentulli"/>
                    <w:numPr>
                      <w:ilvl w:val="0"/>
                      <w:numId w:val="1"/>
                    </w:numPr>
                    <w:spacing w:line="320" w:lineRule="atLeast"/>
                    <w:ind w:left="540" w:right="24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Oncology n</w:t>
                  </w:r>
                  <w:r w:rsidRPr="0049283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urse residency certificate</w:t>
                  </w:r>
                  <w:r w:rsidR="00C80C6A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received on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01/10/2023.</w:t>
                  </w:r>
                </w:p>
              </w:tc>
            </w:tr>
          </w:tbl>
          <w:p w14:paraId="26A9776F" w14:textId="59DF1EA5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600"/>
            </w:tblGrid>
            <w:tr w:rsidR="00A85DF3" w14:paraId="54513B21" w14:textId="77777777" w:rsidTr="005F5098">
              <w:trPr>
                <w:trHeight w:val="700"/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E57A75A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BC1338" w14:textId="0A3F27E1" w:rsidR="005F5098" w:rsidRPr="005F5098" w:rsidRDefault="002216EE" w:rsidP="005F5098">
                  <w:pPr>
                    <w:pStyle w:val="divtwocolleftpaddingParagraph"/>
                    <w:spacing w:line="320" w:lineRule="atLeast"/>
                    <w:ind w:left="240"/>
                    <w:rPr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6432" behindDoc="0" locked="0" layoutInCell="1" allowOverlap="1" wp14:anchorId="05F4CB81" wp14:editId="1B2FD4C1">
                        <wp:simplePos x="0" y="0"/>
                        <wp:positionH relativeFrom="column">
                          <wp:posOffset>-539750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18" name="Picture 1000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8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Sep 2015 - Jul 2019</w:t>
                  </w:r>
                </w:p>
              </w:tc>
              <w:tc>
                <w:tcPr>
                  <w:tcW w:w="96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313A17EC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Staff Nurse/ED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1CB484A4" w14:textId="4B39FA2B" w:rsidR="00716CBA" w:rsidRDefault="002216EE" w:rsidP="005F5098">
                  <w:pPr>
                    <w:pStyle w:val="spanpaddedline"/>
                    <w:spacing w:line="320" w:lineRule="atLeast"/>
                    <w:ind w:left="2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Dubai Health Authority, Dubai, United Arab Emirates</w:t>
                  </w:r>
                </w:p>
              </w:tc>
            </w:tr>
          </w:tbl>
          <w:p w14:paraId="4B5639A1" w14:textId="467BAAB1" w:rsidR="00A85DF3" w:rsidRDefault="00A85DF3" w:rsidP="005F5098">
            <w:pPr>
              <w:tabs>
                <w:tab w:val="left" w:pos="1470"/>
              </w:tabs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600"/>
            </w:tblGrid>
            <w:tr w:rsidR="00A85DF3" w14:paraId="3917ECC5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5EDAAC2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9BCA313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7456" behindDoc="0" locked="0" layoutInCell="1" allowOverlap="1" wp14:anchorId="1501AF22" wp14:editId="7CA8559C">
                        <wp:simplePos x="0" y="0"/>
                        <wp:positionH relativeFrom="column">
                          <wp:posOffset>-539750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20" name="Picture 1000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Sep 2014 - Sep 2015</w:t>
                  </w:r>
                </w:p>
              </w:tc>
              <w:tc>
                <w:tcPr>
                  <w:tcW w:w="96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64C8FE7F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Staff Nurse/NICU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0DD82BE0" w14:textId="66F9FD51" w:rsidR="00A85DF3" w:rsidRDefault="00AE60E9">
                  <w:pPr>
                    <w:pStyle w:val="spanpaddedline"/>
                    <w:spacing w:line="320" w:lineRule="atLeast"/>
                    <w:ind w:left="2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 w:rsidRPr="00AE60E9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Médecins Sans Frontières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(</w:t>
                  </w:r>
                  <w:r w:rsidR="002216EE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MSF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)</w:t>
                  </w:r>
                  <w:r w:rsidR="002216EE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Hospital, Irbid, Jordan</w:t>
                  </w:r>
                </w:p>
              </w:tc>
            </w:tr>
          </w:tbl>
          <w:p w14:paraId="65E3047A" w14:textId="77777777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600"/>
            </w:tblGrid>
            <w:tr w:rsidR="00A85DF3" w14:paraId="7730BAE9" w14:textId="77777777" w:rsidTr="004B2ACB">
              <w:trPr>
                <w:trHeight w:val="745"/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12F9E07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ACE46FD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8480" behindDoc="0" locked="0" layoutInCell="1" allowOverlap="1" wp14:anchorId="60E92C98" wp14:editId="6C60A4D9">
                        <wp:simplePos x="0" y="0"/>
                        <wp:positionH relativeFrom="column">
                          <wp:posOffset>-539750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22" name="Picture 1000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2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Aug 2013 - Aug 2014</w:t>
                  </w:r>
                </w:p>
              </w:tc>
              <w:tc>
                <w:tcPr>
                  <w:tcW w:w="96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46862696" w14:textId="70930116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Staff nurse</w:t>
                  </w:r>
                  <w:r w:rsidR="002C3E8A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/ Primary health care center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52335112" w14:textId="50969A2E" w:rsidR="004B2ACB" w:rsidRPr="004B2ACB" w:rsidRDefault="004B2ACB" w:rsidP="004B2ACB">
                  <w:pPr>
                    <w:spacing w:line="240" w:lineRule="auto"/>
                    <w:rPr>
                      <w:rStyle w:val="span"/>
                      <w:rFonts w:ascii="Roboto" w:hAnsi="Roboto"/>
                      <w:color w:val="1A0DAB"/>
                      <w:u w:val="single"/>
                      <w:shd w:val="clear" w:color="auto" w:fill="FFFFFF"/>
                    </w:rPr>
                  </w:pPr>
                  <w:r>
                    <w:fldChar w:fldCharType="begin"/>
                  </w:r>
                  <w:r>
                    <w:instrText xml:space="preserve"> HYPERLINK "https://mdm-me.org/blog/press/medecins-du-monde-jordan-tender-notice/" </w:instrText>
                  </w:r>
                  <w:r>
                    <w:fldChar w:fldCharType="separate"/>
                  </w:r>
                  <w:r>
                    <w:t xml:space="preserve">    </w:t>
                  </w:r>
                  <w:r w:rsidRPr="004B2ACB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Médecins Du Monde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(MDM), Mafraq, Jordan</w:t>
                  </w:r>
                </w:p>
                <w:p w14:paraId="238317B2" w14:textId="15BEB71D" w:rsidR="00A85DF3" w:rsidRDefault="004B2ACB" w:rsidP="004B2ACB">
                  <w:pPr>
                    <w:pStyle w:val="spanpaddedline"/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fldChar w:fldCharType="end"/>
                  </w:r>
                  <w:r w:rsidR="002216EE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237F8624" w14:textId="77777777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600"/>
            </w:tblGrid>
            <w:tr w:rsidR="00A85DF3" w14:paraId="6E7F7FF9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49D28A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82837A9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9504" behindDoc="0" locked="0" layoutInCell="1" allowOverlap="1" wp14:anchorId="52A10CAC" wp14:editId="076FF56F">
                        <wp:simplePos x="0" y="0"/>
                        <wp:positionH relativeFrom="column">
                          <wp:posOffset>-539750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24" name="Picture 1000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4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Sep 2010 - May 2013</w:t>
                  </w:r>
                </w:p>
                <w:p w14:paraId="01665347" w14:textId="77777777" w:rsidR="009238E5" w:rsidRDefault="009238E5">
                  <w:pPr>
                    <w:pStyle w:val="divtwocolleftpaddingParagraph"/>
                    <w:spacing w:line="320" w:lineRule="atLeast"/>
                    <w:ind w:left="240"/>
                    <w:rPr>
                      <w:rStyle w:val="span"/>
                      <w:rFonts w:eastAsia="Century Gothic"/>
                      <w:b/>
                      <w:bCs/>
                    </w:rPr>
                  </w:pPr>
                </w:p>
                <w:p w14:paraId="211EF291" w14:textId="2C8BD330" w:rsidR="009238E5" w:rsidRDefault="009238E5" w:rsidP="00B5263B">
                  <w:pPr>
                    <w:pStyle w:val="divtwocolleftpaddingParagraph"/>
                    <w:spacing w:line="320" w:lineRule="atLeast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96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3B4C7706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Clinical instructor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7F7EEC8E" w14:textId="34A261FB" w:rsidR="00A85DF3" w:rsidRDefault="002216EE">
                  <w:pPr>
                    <w:pStyle w:val="spanpaddedline"/>
                    <w:spacing w:line="320" w:lineRule="atLeast"/>
                    <w:ind w:left="2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Jordan University </w:t>
                  </w:r>
                  <w:r w:rsidR="000408BF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of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Science </w:t>
                  </w:r>
                  <w:r w:rsidR="005070AF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and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Technology, Irbid, Jordan</w:t>
                  </w:r>
                </w:p>
                <w:p w14:paraId="5D8F35B1" w14:textId="77777777" w:rsidR="009238E5" w:rsidRDefault="002216EE" w:rsidP="00B5263B">
                  <w:pPr>
                    <w:pStyle w:val="documentulli"/>
                    <w:numPr>
                      <w:ilvl w:val="0"/>
                      <w:numId w:val="2"/>
                    </w:numPr>
                    <w:spacing w:line="320" w:lineRule="atLeast"/>
                    <w:ind w:left="540" w:right="240" w:hanging="261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Teaching clinical courses for nursing students, including Fundamentals of Nursing Practice, Physical Assessment, and Adult Health Nursing.</w:t>
                  </w:r>
                </w:p>
                <w:p w14:paraId="4345F973" w14:textId="50060C33" w:rsidR="0045609E" w:rsidRPr="00B5263B" w:rsidRDefault="0045609E" w:rsidP="0045609E">
                  <w:pPr>
                    <w:pStyle w:val="documentulli"/>
                    <w:spacing w:line="320" w:lineRule="atLeast"/>
                    <w:ind w:left="54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</w:tr>
          </w:tbl>
          <w:p w14:paraId="2C5D7370" w14:textId="77777777" w:rsidR="00A85DF3" w:rsidRDefault="00A85DF3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</w:p>
        </w:tc>
      </w:tr>
    </w:tbl>
    <w:p w14:paraId="76DBE3E4" w14:textId="4A718445" w:rsidR="00A85DF3" w:rsidRDefault="00A85DF3" w:rsidP="00631DA7">
      <w:pPr>
        <w:tabs>
          <w:tab w:val="left" w:pos="3270"/>
        </w:tabs>
        <w:rPr>
          <w:vanish/>
        </w:rPr>
      </w:pPr>
    </w:p>
    <w:tbl>
      <w:tblPr>
        <w:tblStyle w:val="documentsection"/>
        <w:tblW w:w="0" w:type="auto"/>
        <w:tblCellSpacing w:w="0" w:type="dxa"/>
        <w:tblInd w:w="2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760"/>
      </w:tblGrid>
      <w:tr w:rsidR="00A85DF3" w14:paraId="225A0A47" w14:textId="77777777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C2954A" w14:textId="25148411" w:rsidR="00A85DF3" w:rsidRDefault="0045609E">
            <w:pPr>
              <w:pStyle w:val="documentleftmargincellParagraph"/>
              <w:spacing w:line="320" w:lineRule="atLeast"/>
              <w:ind w:left="240"/>
              <w:rPr>
                <w:rStyle w:val="documentleftmargincell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0E024925" wp14:editId="3B0EAE77">
                  <wp:simplePos x="0" y="0"/>
                  <wp:positionH relativeFrom="column">
                    <wp:posOffset>-31504</wp:posOffset>
                  </wp:positionH>
                  <wp:positionV relativeFrom="paragraph">
                    <wp:posOffset>161290</wp:posOffset>
                  </wp:positionV>
                  <wp:extent cx="431888" cy="432134"/>
                  <wp:effectExtent l="0" t="0" r="0" b="0"/>
                  <wp:wrapNone/>
                  <wp:docPr id="100026" name="Picture 1000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6" name="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6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7FE634A3" w14:textId="2D796495" w:rsidR="00A85DF3" w:rsidRDefault="002216EE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74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1A409A"/>
                <w:sz w:val="22"/>
                <w:szCs w:val="22"/>
              </w:rPr>
            </w:pP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>Education</w:t>
            </w: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600"/>
            </w:tblGrid>
            <w:tr w:rsidR="00A85DF3" w14:paraId="132F2B40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D7E3BB0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EC4AD20" w14:textId="4D7A1359" w:rsidR="00A85DF3" w:rsidRPr="00D25F5A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Arial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1552" behindDoc="0" locked="0" layoutInCell="1" allowOverlap="1" wp14:anchorId="257A2EA5" wp14:editId="5B5C2D62">
                        <wp:simplePos x="0" y="0"/>
                        <wp:positionH relativeFrom="column">
                          <wp:posOffset>-539750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28" name="Picture 1000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8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 xml:space="preserve">Aug 2019 </w:t>
                  </w:r>
                  <w:r w:rsidR="00D25F5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D25F5A">
                    <w:rPr>
                      <w:rStyle w:val="span"/>
                      <w:rFonts w:ascii="Century Gothic" w:eastAsia="Century Gothic" w:hAnsi="Century Gothic" w:cs="Arial"/>
                      <w:b/>
                      <w:bCs/>
                      <w:sz w:val="22"/>
                      <w:szCs w:val="22"/>
                    </w:rPr>
                    <w:t xml:space="preserve">Jun </w:t>
                  </w:r>
                  <w:r w:rsidR="00470690">
                    <w:rPr>
                      <w:rStyle w:val="span"/>
                      <w:rFonts w:ascii="Century Gothic" w:eastAsia="Century Gothic" w:hAnsi="Century Gothic" w:cs="Arial"/>
                      <w:b/>
                      <w:bCs/>
                      <w:sz w:val="22"/>
                      <w:szCs w:val="22"/>
                    </w:rPr>
                    <w:t>2024</w:t>
                  </w:r>
                </w:p>
              </w:tc>
              <w:tc>
                <w:tcPr>
                  <w:tcW w:w="9600" w:type="dxa"/>
                  <w:tcMar>
                    <w:top w:w="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4A326477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degree"/>
                      <w:rFonts w:ascii="Century Gothic" w:eastAsia="Century Gothic" w:hAnsi="Century Gothic" w:cs="Century Gothic"/>
                    </w:rPr>
                    <w:t xml:space="preserve">PhD.: </w:t>
                  </w:r>
                  <w:r>
                    <w:rPr>
                      <w:rStyle w:val="spanprogramline"/>
                      <w:rFonts w:ascii="Century Gothic" w:eastAsia="Century Gothic" w:hAnsi="Century Gothic" w:cs="Century Gothic"/>
                    </w:rPr>
                    <w:t>Nursing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0A44F9C8" w14:textId="5924BE40" w:rsidR="00A85DF3" w:rsidRDefault="002216EE">
                  <w:pPr>
                    <w:pStyle w:val="spanpaddedline"/>
                    <w:spacing w:line="320" w:lineRule="atLeast"/>
                    <w:ind w:left="2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SUNY-University</w:t>
                  </w:r>
                  <w:r w:rsidR="00B56396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at Buffalo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- USA</w:t>
                  </w:r>
                </w:p>
              </w:tc>
            </w:tr>
          </w:tbl>
          <w:p w14:paraId="139AF591" w14:textId="77777777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600"/>
            </w:tblGrid>
            <w:tr w:rsidR="00A85DF3" w14:paraId="104B93D1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CB81CF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C3FBCA4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2576" behindDoc="0" locked="0" layoutInCell="1" allowOverlap="1" wp14:anchorId="7A45E057" wp14:editId="65BC5E57">
                        <wp:simplePos x="0" y="0"/>
                        <wp:positionH relativeFrom="column">
                          <wp:posOffset>-539750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30" name="Picture 1000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Sep 2011 - Mar 2014</w:t>
                  </w:r>
                </w:p>
              </w:tc>
              <w:tc>
                <w:tcPr>
                  <w:tcW w:w="96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24349C46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degree"/>
                      <w:rFonts w:ascii="Century Gothic" w:eastAsia="Century Gothic" w:hAnsi="Century Gothic" w:cs="Century Gothic"/>
                    </w:rPr>
                    <w:t xml:space="preserve">Master: </w:t>
                  </w:r>
                  <w:r>
                    <w:rPr>
                      <w:rStyle w:val="spanprogramline"/>
                      <w:rFonts w:ascii="Century Gothic" w:eastAsia="Century Gothic" w:hAnsi="Century Gothic" w:cs="Century Gothic"/>
                    </w:rPr>
                    <w:t>Nursing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115BE1DB" w14:textId="31A7E162" w:rsidR="00A85DF3" w:rsidRDefault="002216EE">
                  <w:pPr>
                    <w:pStyle w:val="spanpaddedline"/>
                    <w:spacing w:line="320" w:lineRule="atLeast"/>
                    <w:ind w:left="2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Jordan University of Science </w:t>
                  </w:r>
                  <w:r w:rsidR="005070AF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and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Technology - Jordan</w:t>
                  </w:r>
                </w:p>
                <w:p w14:paraId="0CF4396C" w14:textId="2DCF1F1E" w:rsidR="00A85DF3" w:rsidRDefault="002216EE">
                  <w:pPr>
                    <w:pStyle w:val="p"/>
                    <w:spacing w:line="320" w:lineRule="atLeast"/>
                    <w:ind w:left="24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nursing adult acute care, </w:t>
                  </w:r>
                  <w:r w:rsidR="00D24C99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subspecialty</w:t>
                  </w:r>
                  <w:r w:rsidR="00EF4662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-oncology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palliative care in Jordan, GPA: 93.5 </w:t>
                  </w:r>
                </w:p>
              </w:tc>
            </w:tr>
          </w:tbl>
          <w:p w14:paraId="3E727984" w14:textId="77777777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600"/>
            </w:tblGrid>
            <w:tr w:rsidR="00A85DF3" w14:paraId="45C5A956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8AC8675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AF179D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3600" behindDoc="0" locked="0" layoutInCell="1" allowOverlap="1" wp14:anchorId="067C2FD0" wp14:editId="6542E9DE">
                        <wp:simplePos x="0" y="0"/>
                        <wp:positionH relativeFrom="column">
                          <wp:posOffset>-539750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32" name="Picture 1000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2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Sep 2006 - Feb 2010</w:t>
                  </w:r>
                </w:p>
              </w:tc>
              <w:tc>
                <w:tcPr>
                  <w:tcW w:w="96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6129A518" w14:textId="569DB784" w:rsidR="00A85DF3" w:rsidRDefault="005070AF">
                  <w:pPr>
                    <w:pStyle w:val="divtwocolleftpaddingParagraph"/>
                    <w:spacing w:line="320" w:lineRule="atLeast"/>
                    <w:ind w:left="240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degree"/>
                      <w:rFonts w:ascii="Century Gothic" w:eastAsia="Century Gothic" w:hAnsi="Century Gothic" w:cs="Century Gothic"/>
                    </w:rPr>
                    <w:t>Bachelor:</w:t>
                  </w:r>
                  <w:r w:rsidR="002216EE">
                    <w:rPr>
                      <w:rStyle w:val="spandegree"/>
                      <w:rFonts w:ascii="Century Gothic" w:eastAsia="Century Gothic" w:hAnsi="Century Gothic" w:cs="Century Gothic"/>
                    </w:rPr>
                    <w:t xml:space="preserve"> </w:t>
                  </w:r>
                  <w:r w:rsidR="002216EE">
                    <w:rPr>
                      <w:rStyle w:val="spanprogramline"/>
                      <w:rFonts w:ascii="Century Gothic" w:eastAsia="Century Gothic" w:hAnsi="Century Gothic" w:cs="Century Gothic"/>
                    </w:rPr>
                    <w:t>Nursing</w:t>
                  </w:r>
                  <w:r w:rsidR="002216EE"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15AF795D" w14:textId="4A8A9605" w:rsidR="00A85DF3" w:rsidRDefault="002216EE">
                  <w:pPr>
                    <w:pStyle w:val="spanpaddedline"/>
                    <w:spacing w:line="320" w:lineRule="atLeast"/>
                    <w:ind w:left="2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Jordan University of Science </w:t>
                  </w:r>
                  <w:r w:rsidR="005070AF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and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Technology - Jordan</w:t>
                  </w:r>
                </w:p>
                <w:p w14:paraId="07CFB0FE" w14:textId="77777777" w:rsidR="00A85DF3" w:rsidRDefault="002216EE">
                  <w:pPr>
                    <w:pStyle w:val="p"/>
                    <w:spacing w:line="320" w:lineRule="atLeast"/>
                    <w:ind w:left="24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GPA: 95.1 </w:t>
                  </w:r>
                </w:p>
              </w:tc>
            </w:tr>
          </w:tbl>
          <w:p w14:paraId="4AFE1066" w14:textId="77777777" w:rsidR="00A85DF3" w:rsidRDefault="00A85DF3">
            <w:pPr>
              <w:rPr>
                <w:vanish/>
              </w:rPr>
            </w:pP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400"/>
              <w:gridCol w:w="9600"/>
            </w:tblGrid>
            <w:tr w:rsidR="00A85DF3" w14:paraId="2CA94087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FC7EFD3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448322B" w14:textId="3A8EC8C3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4624" behindDoc="0" locked="0" layoutInCell="1" allowOverlap="1" wp14:anchorId="5312E966" wp14:editId="1790E2A5">
                        <wp:simplePos x="0" y="0"/>
                        <wp:positionH relativeFrom="column">
                          <wp:posOffset>-539750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34" name="Picture 1000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4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 xml:space="preserve">Aug 2020 - </w:t>
                  </w:r>
                  <w:r w:rsidR="00217CEC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 xml:space="preserve">Aug </w:t>
                  </w:r>
                  <w:r w:rsidR="001E1B6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2022</w:t>
                  </w:r>
                </w:p>
              </w:tc>
              <w:tc>
                <w:tcPr>
                  <w:tcW w:w="9600" w:type="dxa"/>
                  <w:tcMar>
                    <w:top w:w="20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60B95E28" w14:textId="77777777" w:rsidR="00A85DF3" w:rsidRDefault="002216EE">
                  <w:pPr>
                    <w:pStyle w:val="divtwocolleftpaddingParagraph"/>
                    <w:spacing w:line="320" w:lineRule="atLeast"/>
                    <w:ind w:left="240"/>
                    <w:rPr>
                      <w:rStyle w:val="documentparagraphdateswrapper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spandegree"/>
                      <w:rFonts w:ascii="Century Gothic" w:eastAsia="Century Gothic" w:hAnsi="Century Gothic" w:cs="Century Gothic"/>
                    </w:rPr>
                    <w:t>Advanced Certificate in Nursing Education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</w:t>
                  </w:r>
                </w:p>
                <w:p w14:paraId="425E09C2" w14:textId="562F4670" w:rsidR="00A85DF3" w:rsidRDefault="002216EE">
                  <w:pPr>
                    <w:pStyle w:val="spanpaddedline"/>
                    <w:spacing w:line="320" w:lineRule="atLeast"/>
                    <w:ind w:left="2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SUNY-University</w:t>
                  </w:r>
                  <w:r w:rsidR="00217CEC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at Buffalo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- USA</w:t>
                  </w:r>
                </w:p>
              </w:tc>
            </w:tr>
          </w:tbl>
          <w:p w14:paraId="741D47D7" w14:textId="77777777" w:rsidR="00A85DF3" w:rsidRDefault="00A85DF3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</w:p>
        </w:tc>
      </w:tr>
    </w:tbl>
    <w:p w14:paraId="73491357" w14:textId="26DF1429" w:rsidR="00A85DF3" w:rsidRDefault="00A85DF3">
      <w:pPr>
        <w:rPr>
          <w:vanish/>
        </w:rPr>
      </w:pPr>
    </w:p>
    <w:tbl>
      <w:tblPr>
        <w:tblStyle w:val="documentsection"/>
        <w:tblW w:w="0" w:type="auto"/>
        <w:tblCellSpacing w:w="0" w:type="dxa"/>
        <w:tblInd w:w="2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760"/>
      </w:tblGrid>
      <w:tr w:rsidR="00A85DF3" w14:paraId="240D2287" w14:textId="77777777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77F0BB" w14:textId="568F6FA6" w:rsidR="00A85DF3" w:rsidRDefault="00727335">
            <w:pPr>
              <w:pStyle w:val="documentleftmargincellParagraph"/>
              <w:spacing w:line="320" w:lineRule="atLeast"/>
              <w:ind w:left="240"/>
              <w:rPr>
                <w:rStyle w:val="documentleftmargincell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281AF63B" wp14:editId="1578AFB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177165</wp:posOffset>
                  </wp:positionV>
                  <wp:extent cx="431888" cy="432134"/>
                  <wp:effectExtent l="0" t="0" r="0" b="0"/>
                  <wp:wrapNone/>
                  <wp:docPr id="1" name="Picture 1" descr="Ic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6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4EDC1C89" w14:textId="7B35B5E1" w:rsidR="005F5098" w:rsidRDefault="005F5098" w:rsidP="00716CBA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740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>Professional Registration</w:t>
            </w:r>
          </w:p>
          <w:p w14:paraId="2C3F282D" w14:textId="05F22A27" w:rsidR="005F5098" w:rsidRDefault="005F5098" w:rsidP="005F5098">
            <w:pPr>
              <w:pStyle w:val="divtwocolleftpaddingParagraph"/>
              <w:pBdr>
                <w:top w:val="none" w:sz="0" w:space="20" w:color="auto"/>
                <w:left w:val="none" w:sz="0" w:space="25" w:color="auto"/>
                <w:bottom w:val="none" w:sz="0" w:space="10" w:color="auto"/>
              </w:pBdr>
              <w:tabs>
                <w:tab w:val="left" w:pos="2490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degree"/>
                <w:rFonts w:ascii="Century Gothic" w:eastAsia="Century Gothic" w:hAnsi="Century Gothic" w:cs="Century Gothic"/>
              </w:rPr>
              <w:t xml:space="preserve">      </w:t>
            </w:r>
            <w:r w:rsidRPr="005F5098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Sep 2021-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ab/>
              <w:t>Registered Nurse License</w:t>
            </w:r>
          </w:p>
          <w:p w14:paraId="3D197061" w14:textId="7AD0D0BF" w:rsidR="00C80C6A" w:rsidRPr="00813648" w:rsidRDefault="005F5098" w:rsidP="00813648">
            <w:pPr>
              <w:pStyle w:val="divtwocolleftpaddingParagraph"/>
              <w:pBdr>
                <w:top w:val="none" w:sz="0" w:space="20" w:color="auto"/>
                <w:left w:val="none" w:sz="0" w:space="25" w:color="auto"/>
                <w:bottom w:val="none" w:sz="0" w:space="10" w:color="auto"/>
              </w:pBdr>
              <w:tabs>
                <w:tab w:val="left" w:pos="2490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</w:t>
            </w:r>
            <w:r w:rsidRPr="005F5098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Current 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 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ab/>
            </w:r>
            <w:r w:rsidRPr="005F5098"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  <w:t>New York Board of Nursing</w:t>
            </w:r>
          </w:p>
          <w:p w14:paraId="5E4DD910" w14:textId="77777777" w:rsidR="00C277CC" w:rsidRDefault="00C80C6A" w:rsidP="00C80C6A">
            <w:pPr>
              <w:pStyle w:val="divtwocolleftpaddingParagraph"/>
              <w:pBdr>
                <w:top w:val="none" w:sz="0" w:space="20" w:color="auto"/>
                <w:left w:val="none" w:sz="0" w:space="25" w:color="auto"/>
                <w:bottom w:val="none" w:sz="0" w:space="10" w:color="auto"/>
              </w:pBdr>
              <w:tabs>
                <w:tab w:val="left" w:pos="2490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</w:t>
            </w:r>
          </w:p>
          <w:p w14:paraId="35C59B27" w14:textId="21AD1F29" w:rsidR="00C80C6A" w:rsidRDefault="00C277CC" w:rsidP="00C80C6A">
            <w:pPr>
              <w:pStyle w:val="divtwocolleftpaddingParagraph"/>
              <w:pBdr>
                <w:top w:val="none" w:sz="0" w:space="20" w:color="auto"/>
                <w:left w:val="none" w:sz="0" w:space="25" w:color="auto"/>
                <w:bottom w:val="none" w:sz="0" w:space="10" w:color="auto"/>
              </w:pBdr>
              <w:tabs>
                <w:tab w:val="left" w:pos="2490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 </w:t>
            </w:r>
            <w:r w:rsidR="00C80C6A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July 2023-</w:t>
            </w:r>
            <w:r w:rsidR="00C80C6A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ab/>
              <w:t>Registered Nurse License</w:t>
            </w:r>
          </w:p>
          <w:p w14:paraId="1574A38C" w14:textId="50E5C85E" w:rsidR="005F5098" w:rsidRDefault="00C80C6A" w:rsidP="00C80C6A">
            <w:pPr>
              <w:pStyle w:val="divtwocolleftpaddingParagraph"/>
              <w:pBdr>
                <w:top w:val="none" w:sz="0" w:space="20" w:color="auto"/>
                <w:left w:val="none" w:sz="0" w:space="25" w:color="auto"/>
                <w:bottom w:val="none" w:sz="0" w:space="10" w:color="auto"/>
              </w:pBdr>
              <w:tabs>
                <w:tab w:val="left" w:pos="2490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Current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ab/>
            </w:r>
            <w:r w:rsidRPr="00C80C6A"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  <w:t>Ohio Board of Nursing</w:t>
            </w:r>
            <w:r w:rsidR="00DF70D9"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  <w:t>/Multistate</w:t>
            </w:r>
          </w:p>
          <w:p w14:paraId="6BE7220D" w14:textId="77777777" w:rsidR="00813648" w:rsidRPr="00C80C6A" w:rsidRDefault="00813648" w:rsidP="00C80C6A">
            <w:pPr>
              <w:pStyle w:val="divtwocolleftpaddingParagraph"/>
              <w:pBdr>
                <w:top w:val="none" w:sz="0" w:space="20" w:color="auto"/>
                <w:left w:val="none" w:sz="0" w:space="25" w:color="auto"/>
                <w:bottom w:val="none" w:sz="0" w:space="10" w:color="auto"/>
              </w:pBdr>
              <w:tabs>
                <w:tab w:val="left" w:pos="2490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</w:pPr>
          </w:p>
          <w:p w14:paraId="605AF041" w14:textId="1C95F782" w:rsidR="005F5098" w:rsidRDefault="005F5098" w:rsidP="005F5098">
            <w:pPr>
              <w:pStyle w:val="divtwocolleftpaddingParagraph"/>
              <w:pBdr>
                <w:top w:val="none" w:sz="0" w:space="20" w:color="auto"/>
                <w:left w:val="none" w:sz="0" w:space="25" w:color="auto"/>
                <w:bottom w:val="none" w:sz="0" w:space="10" w:color="auto"/>
              </w:pBdr>
              <w:tabs>
                <w:tab w:val="left" w:pos="2415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</w:t>
            </w:r>
            <w:r w:rsidRPr="005F5098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Feb 2010-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ab/>
            </w:r>
            <w:r w:rsidR="00C277CC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Pr="005F5098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Register Nurse License</w:t>
            </w:r>
          </w:p>
          <w:p w14:paraId="450BFE09" w14:textId="4044F205" w:rsidR="005F5098" w:rsidRPr="005F5098" w:rsidRDefault="005F5098" w:rsidP="005F5098">
            <w:pPr>
              <w:pStyle w:val="divtwocolleftpaddingParagraph"/>
              <w:pBdr>
                <w:top w:val="none" w:sz="0" w:space="20" w:color="auto"/>
                <w:left w:val="none" w:sz="0" w:space="25" w:color="auto"/>
                <w:bottom w:val="none" w:sz="0" w:space="10" w:color="auto"/>
              </w:pBdr>
              <w:tabs>
                <w:tab w:val="left" w:pos="2415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</w:t>
            </w:r>
            <w:r w:rsidRPr="005F5098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Current  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ab/>
            </w:r>
            <w:r w:rsidR="00C277CC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Pr="005F5098"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  <w:t>Jordanian Nurses and Midwives Council</w:t>
            </w:r>
          </w:p>
          <w:p w14:paraId="0BE23A45" w14:textId="767703DD" w:rsidR="00716CBA" w:rsidRPr="00716CBA" w:rsidRDefault="002216EE" w:rsidP="00716CBA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74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1A409A"/>
                <w:sz w:val="32"/>
                <w:szCs w:val="3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2C539FB2" wp14:editId="1F223BA5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152400</wp:posOffset>
                  </wp:positionV>
                  <wp:extent cx="431888" cy="432134"/>
                  <wp:effectExtent l="0" t="0" r="0" b="0"/>
                  <wp:wrapNone/>
                  <wp:docPr id="100036" name="Picture 100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6" name="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>Languages</w:t>
            </w: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1000"/>
            </w:tblGrid>
            <w:tr w:rsidR="00A85DF3" w14:paraId="1280B97A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F9C840" w14:textId="77777777" w:rsidR="00A85DF3" w:rsidRDefault="002216EE">
                  <w:pPr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ivtwocolleftpadding"/>
                      <w:rFonts w:ascii="Century Gothic" w:eastAsia="Century Gothic" w:hAnsi="Century Gothic" w:cs="Century Gothic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76672" behindDoc="0" locked="0" layoutInCell="1" allowOverlap="1" wp14:anchorId="7F56E375" wp14:editId="4360FA63">
                        <wp:simplePos x="0" y="0"/>
                        <wp:positionH relativeFrom="column">
                          <wp:posOffset>-222250</wp:posOffset>
                        </wp:positionH>
                        <wp:positionV relativeFrom="paragraph">
                          <wp:posOffset>31750</wp:posOffset>
                        </wp:positionV>
                        <wp:extent cx="152832" cy="152923"/>
                        <wp:effectExtent l="0" t="0" r="0" b="0"/>
                        <wp:wrapNone/>
                        <wp:docPr id="100038" name="Picture 1000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8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832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000" w:type="dxa"/>
                  <w:tcMar>
                    <w:top w:w="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44271797" w14:textId="77777777" w:rsidR="00A85DF3" w:rsidRDefault="002216EE" w:rsidP="00B30614">
                  <w:pPr>
                    <w:spacing w:line="320" w:lineRule="atLeast"/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ratingTextpnth-last-child1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Arabic and English </w:t>
                  </w:r>
                </w:p>
                <w:p w14:paraId="3D842B5F" w14:textId="69964021" w:rsidR="00D92E69" w:rsidRDefault="00D92E69">
                  <w:pPr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</w:tr>
          </w:tbl>
          <w:p w14:paraId="2A4378B5" w14:textId="45F2FA83" w:rsidR="00B30614" w:rsidRDefault="00D92E69" w:rsidP="00B30614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firstLine="720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 wp14:anchorId="6A8AC7AC" wp14:editId="56B22D6C">
                  <wp:simplePos x="0" y="0"/>
                  <wp:positionH relativeFrom="column">
                    <wp:posOffset>-196850</wp:posOffset>
                  </wp:positionH>
                  <wp:positionV relativeFrom="paragraph">
                    <wp:posOffset>183515</wp:posOffset>
                  </wp:positionV>
                  <wp:extent cx="431888" cy="432134"/>
                  <wp:effectExtent l="0" t="0" r="0" b="0"/>
                  <wp:wrapNone/>
                  <wp:docPr id="4" name="Picture 4" descr="Ic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0614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>Professional Organizations</w:t>
            </w:r>
          </w:p>
          <w:p w14:paraId="5127BEE4" w14:textId="7AA062FE" w:rsidR="00B30614" w:rsidRDefault="00B30614" w:rsidP="00B30614">
            <w:pPr>
              <w:pStyle w:val="divtwocolleftpaddingParagraph"/>
              <w:pBdr>
                <w:top w:val="none" w:sz="0" w:space="20" w:color="auto"/>
                <w:left w:val="none" w:sz="0" w:space="25" w:color="auto"/>
                <w:bottom w:val="none" w:sz="0" w:space="10" w:color="auto"/>
              </w:pBdr>
              <w:tabs>
                <w:tab w:val="left" w:pos="2490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 </w:t>
            </w:r>
            <w:r w:rsidRPr="005F5098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20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19</w:t>
            </w:r>
            <w:r w:rsidRPr="005F5098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-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2021</w:t>
            </w:r>
            <w:r w:rsidR="00696F6D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</w:t>
            </w:r>
            <w:r w:rsidRPr="00B30614"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  <w:t>Oncology Nursing Society, Member</w:t>
            </w:r>
            <w:r w:rsidRPr="005F5098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 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ab/>
            </w:r>
          </w:p>
          <w:p w14:paraId="34FF743E" w14:textId="76029378" w:rsidR="00A85DF3" w:rsidRDefault="00B30614" w:rsidP="00B30614">
            <w:pPr>
              <w:pStyle w:val="divtwocolleftpaddingParagraph"/>
              <w:tabs>
                <w:tab w:val="left" w:pos="2490"/>
              </w:tabs>
              <w:spacing w:line="320" w:lineRule="atLeast"/>
              <w:ind w:left="240"/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  </w:t>
            </w:r>
            <w:r w:rsidRPr="00B30614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2020-</w:t>
            </w:r>
            <w:r w:rsidR="00AC68FE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2024</w:t>
            </w:r>
            <w:r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     </w:t>
            </w:r>
            <w:r w:rsidR="00696F6D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Pr="00B30614"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  <w:t>Sigma Theta Tau International, the Honor Society for Nursing, Member</w:t>
            </w:r>
          </w:p>
          <w:p w14:paraId="6F582840" w14:textId="4A57055B" w:rsidR="00B25915" w:rsidRDefault="00B25915" w:rsidP="00B30614">
            <w:pPr>
              <w:pStyle w:val="divtwocolleftpaddingParagraph"/>
              <w:tabs>
                <w:tab w:val="left" w:pos="2490"/>
              </w:tabs>
              <w:spacing w:line="320" w:lineRule="atLeast"/>
              <w:ind w:left="240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  <w:r>
              <w:rPr>
                <w:rStyle w:val="spandegree"/>
                <w:rFonts w:eastAsia="Century Gothic"/>
                <w:sz w:val="22"/>
                <w:szCs w:val="22"/>
              </w:rPr>
              <w:t xml:space="preserve">         </w:t>
            </w:r>
            <w:r w:rsidRPr="00B25915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2023-</w:t>
            </w:r>
            <w:r w:rsidR="00AC68FE">
              <w:rPr>
                <w:rStyle w:val="spandegree"/>
                <w:rFonts w:ascii="Century Gothic" w:eastAsia="Century Gothic" w:hAnsi="Century Gothic" w:cs="Century Gothic"/>
                <w:sz w:val="22"/>
                <w:szCs w:val="22"/>
              </w:rPr>
              <w:t>2024</w:t>
            </w:r>
            <w:r>
              <w:rPr>
                <w:rStyle w:val="spandegree"/>
                <w:rFonts w:eastAsia="Century Gothic"/>
                <w:sz w:val="22"/>
                <w:szCs w:val="22"/>
              </w:rPr>
              <w:t xml:space="preserve">        </w:t>
            </w:r>
            <w:r w:rsidRPr="00B25915"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  <w:t>E</w:t>
            </w:r>
            <w:r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  <w:t>astern Nursing Research Society</w:t>
            </w:r>
            <w:r w:rsidRPr="00B25915">
              <w:rPr>
                <w:rStyle w:val="spandegree"/>
                <w:rFonts w:ascii="Century Gothic" w:eastAsia="Century Gothic" w:hAnsi="Century Gothic" w:cs="Century Gothic"/>
                <w:b w:val="0"/>
                <w:bCs w:val="0"/>
                <w:sz w:val="22"/>
                <w:szCs w:val="22"/>
              </w:rPr>
              <w:t>, Member</w:t>
            </w:r>
          </w:p>
        </w:tc>
      </w:tr>
    </w:tbl>
    <w:p w14:paraId="26F25183" w14:textId="1603F314" w:rsidR="00A85DF3" w:rsidRDefault="00A85DF3">
      <w:pPr>
        <w:rPr>
          <w:vanish/>
        </w:rPr>
      </w:pPr>
    </w:p>
    <w:tbl>
      <w:tblPr>
        <w:tblStyle w:val="documentsection"/>
        <w:tblW w:w="0" w:type="auto"/>
        <w:tblCellSpacing w:w="0" w:type="dxa"/>
        <w:tblInd w:w="2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"/>
        <w:gridCol w:w="11760"/>
      </w:tblGrid>
      <w:tr w:rsidR="00A85DF3" w14:paraId="19AFA004" w14:textId="77777777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2DD878" w14:textId="3B0B0F0D" w:rsidR="00A85DF3" w:rsidRDefault="00B627C5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twocolleftpadding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anchor distT="0" distB="0" distL="114300" distR="114300" simplePos="0" relativeHeight="251661824" behindDoc="0" locked="0" layoutInCell="1" allowOverlap="1" wp14:anchorId="432A2BE3" wp14:editId="324D479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729615</wp:posOffset>
                  </wp:positionV>
                  <wp:extent cx="152832" cy="152923"/>
                  <wp:effectExtent l="19050" t="19050" r="19050" b="19050"/>
                  <wp:wrapNone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8" name="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32" cy="15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6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69E1C204" w14:textId="3E8D7686" w:rsidR="009C313A" w:rsidRDefault="00B627C5" w:rsidP="009C313A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drawing>
                <wp:anchor distT="0" distB="0" distL="114300" distR="114300" simplePos="0" relativeHeight="251657728" behindDoc="0" locked="0" layoutInCell="1" allowOverlap="1" wp14:anchorId="6C1092DD" wp14:editId="5D9347D7">
                  <wp:simplePos x="0" y="0"/>
                  <wp:positionH relativeFrom="column">
                    <wp:posOffset>-221369</wp:posOffset>
                  </wp:positionH>
                  <wp:positionV relativeFrom="paragraph">
                    <wp:posOffset>197485</wp:posOffset>
                  </wp:positionV>
                  <wp:extent cx="431888" cy="432134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6" name="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ivtwocolleftpadding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23E67641" wp14:editId="19ED050F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-28575</wp:posOffset>
                  </wp:positionV>
                  <wp:extent cx="152400" cy="1524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8" name="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C313A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 xml:space="preserve">        Research Work</w:t>
            </w:r>
          </w:p>
          <w:p w14:paraId="7DCF8227" w14:textId="5D8E2236" w:rsidR="009C313A" w:rsidRDefault="009C313A" w:rsidP="00E676EC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firstLine="720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</w:p>
          <w:p w14:paraId="06B50150" w14:textId="57D8741F" w:rsidR="009C313A" w:rsidRPr="00B627C5" w:rsidRDefault="009C313A" w:rsidP="00B627C5">
            <w:pPr>
              <w:pStyle w:val="documentparagraphwrapperdivheading"/>
              <w:pBdr>
                <w:left w:val="none" w:sz="0" w:space="0" w:color="auto"/>
              </w:pBdr>
              <w:spacing w:after="240" w:line="320" w:lineRule="atLeast"/>
              <w:ind w:left="740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</w:pPr>
            <w:r w:rsidRPr="00B627C5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  <w:t xml:space="preserve">Unpublished Master Thesis </w:t>
            </w:r>
          </w:p>
          <w:p w14:paraId="33BCF159" w14:textId="305A8B15" w:rsidR="009C313A" w:rsidRPr="00B627C5" w:rsidRDefault="009C313A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documentsectiontitle"/>
                <w:rFonts w:ascii="Century Gothic" w:eastAsia="Century Gothic" w:hAnsi="Century Gothic" w:cs="Century Gothic"/>
                <w:sz w:val="22"/>
                <w:szCs w:val="22"/>
              </w:rPr>
            </w:pPr>
            <w:r w:rsidRPr="004630A2"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Mohedat, H. </w:t>
            </w:r>
            <w:r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(2014). </w:t>
            </w:r>
            <w:r w:rsidRPr="004630A2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The relationship between symptoms and quality of life for patients with cancer receiving palliative care in Jordan</w:t>
            </w:r>
            <w:r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Pr="004630A2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[Unpublished master’s thesis]</w:t>
            </w:r>
            <w:r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. Jordan University of Science and Technology.</w:t>
            </w:r>
          </w:p>
          <w:p w14:paraId="196C2827" w14:textId="445AA32D" w:rsidR="00E676EC" w:rsidRPr="00B627C5" w:rsidRDefault="009B5DA3" w:rsidP="00E676EC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firstLine="720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</w:pPr>
            <w:r w:rsidRPr="00B627C5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  <w:t>Publications</w:t>
            </w:r>
          </w:p>
          <w:p w14:paraId="16792D50" w14:textId="78987CCD" w:rsidR="007D7B18" w:rsidRPr="001B2FE7" w:rsidRDefault="007D7B18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 w:rsidRPr="007D7B18">
              <w:rPr>
                <w:rFonts w:ascii="Century Gothic" w:hAnsi="Century Gothic" w:cs="Segoe UI"/>
                <w:sz w:val="22"/>
                <w:szCs w:val="22"/>
              </w:rPr>
              <w:t xml:space="preserve">Somayaji, D., </w:t>
            </w:r>
            <w:r w:rsidRPr="007D7B18">
              <w:rPr>
                <w:rFonts w:ascii="Century Gothic" w:hAnsi="Century Gothic" w:cs="Segoe UI"/>
                <w:b/>
                <w:bCs/>
                <w:sz w:val="22"/>
                <w:szCs w:val="22"/>
              </w:rPr>
              <w:t>Mohedat, H.</w:t>
            </w:r>
            <w:r w:rsidRPr="007D7B18">
              <w:rPr>
                <w:rFonts w:ascii="Century Gothic" w:hAnsi="Century Gothic" w:cs="Segoe UI"/>
                <w:sz w:val="22"/>
                <w:szCs w:val="22"/>
              </w:rPr>
              <w:t>, &amp; Li, C.-S. (202</w:t>
            </w:r>
            <w:r w:rsidR="00F03A85">
              <w:rPr>
                <w:rFonts w:ascii="Century Gothic" w:hAnsi="Century Gothic" w:cs="Segoe UI"/>
                <w:sz w:val="22"/>
                <w:szCs w:val="22"/>
              </w:rPr>
              <w:t>5</w:t>
            </w:r>
            <w:r w:rsidRPr="007D7B18">
              <w:rPr>
                <w:rFonts w:ascii="Century Gothic" w:hAnsi="Century Gothic" w:cs="Segoe UI"/>
                <w:sz w:val="22"/>
                <w:szCs w:val="22"/>
              </w:rPr>
              <w:t xml:space="preserve">). Evaluating Social Determinants of Health Related to Cancer Survivorship and Quality of Care. </w:t>
            </w:r>
            <w:r w:rsidRPr="007D7B18">
              <w:rPr>
                <w:rFonts w:ascii="Century Gothic" w:hAnsi="Century Gothic" w:cs="Segoe UI"/>
                <w:i/>
                <w:iCs/>
                <w:sz w:val="22"/>
                <w:szCs w:val="22"/>
              </w:rPr>
              <w:t>Cancer Nursing</w:t>
            </w:r>
            <w:r w:rsidRPr="007D7B18">
              <w:rPr>
                <w:rFonts w:ascii="Century Gothic" w:hAnsi="Century Gothic" w:cs="Segoe UI"/>
                <w:sz w:val="22"/>
                <w:szCs w:val="22"/>
              </w:rPr>
              <w:t xml:space="preserve">, </w:t>
            </w:r>
            <w:r w:rsidR="003866AF" w:rsidRPr="00CC60DE">
              <w:rPr>
                <w:rFonts w:ascii="Century Gothic" w:hAnsi="Century Gothic" w:cs="Segoe UI"/>
                <w:i/>
                <w:iCs/>
                <w:sz w:val="22"/>
                <w:szCs w:val="22"/>
              </w:rPr>
              <w:t>4</w:t>
            </w:r>
            <w:r w:rsidR="00344C7A" w:rsidRPr="00CC60DE">
              <w:rPr>
                <w:rFonts w:ascii="Century Gothic" w:hAnsi="Century Gothic" w:cs="Segoe UI"/>
                <w:i/>
                <w:iCs/>
                <w:sz w:val="22"/>
                <w:szCs w:val="22"/>
              </w:rPr>
              <w:t>8</w:t>
            </w:r>
            <w:r w:rsidR="00344C7A">
              <w:rPr>
                <w:rFonts w:ascii="Century Gothic" w:hAnsi="Century Gothic" w:cs="Segoe UI"/>
                <w:sz w:val="22"/>
                <w:szCs w:val="22"/>
              </w:rPr>
              <w:t xml:space="preserve">(5), </w:t>
            </w:r>
            <w:r w:rsidR="009512F9">
              <w:rPr>
                <w:rFonts w:ascii="Century Gothic" w:hAnsi="Century Gothic" w:cs="Segoe UI"/>
                <w:sz w:val="22"/>
                <w:szCs w:val="22"/>
              </w:rPr>
              <w:t xml:space="preserve">370-377. </w:t>
            </w:r>
            <w:hyperlink r:id="rId12" w:history="1">
              <w:r w:rsidR="00EF1207" w:rsidRPr="00752BC4">
                <w:rPr>
                  <w:rStyle w:val="Hyperlink"/>
                  <w:rFonts w:ascii="Century Gothic" w:hAnsi="Century Gothic" w:cs="Segoe UI"/>
                  <w:sz w:val="22"/>
                  <w:szCs w:val="22"/>
                </w:rPr>
                <w:t>https://doi.org/10.1097/ncc.0000000000001327</w:t>
              </w:r>
            </w:hyperlink>
            <w:r w:rsidRPr="007D7B18">
              <w:rPr>
                <w:rFonts w:ascii="Century Gothic" w:hAnsi="Century Gothic" w:cs="Segoe UI"/>
                <w:sz w:val="22"/>
                <w:szCs w:val="22"/>
              </w:rPr>
              <w:t xml:space="preserve"> </w:t>
            </w:r>
          </w:p>
          <w:p w14:paraId="3BE5E6DB" w14:textId="77777777" w:rsidR="001B2FE7" w:rsidRDefault="001B2FE7" w:rsidP="00227477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</w:p>
          <w:p w14:paraId="2D754173" w14:textId="0C411BF8" w:rsidR="00227477" w:rsidRPr="000E64DC" w:rsidRDefault="00227477" w:rsidP="00227477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Style w:val="Hyperlink"/>
                <w:rFonts w:ascii="Century Gothic" w:eastAsia="Century Gothic" w:hAnsi="Century Gothic" w:cs="Century Gothic"/>
                <w:i/>
                <w:iCs/>
                <w:color w:val="auto"/>
                <w:sz w:val="22"/>
                <w:szCs w:val="22"/>
                <w:u w:val="none"/>
              </w:rPr>
            </w:pPr>
            <w:r w:rsidRPr="00227477"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H.</w:t>
            </w:r>
            <w:r w:rsidRPr="00227477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, Dickerson, S., Lorenz, R., Li, C.S., </w:t>
            </w:r>
            <w:r w:rsidRPr="00227477">
              <w:rPr>
                <w:rStyle w:val="ratingTextpnth-last-child1"/>
                <w:rFonts w:ascii="Century Gothic" w:eastAsia="Century Gothic" w:hAnsi="Century Gothic" w:cs="Century Gothic" w:hint="cs"/>
                <w:sz w:val="22"/>
                <w:szCs w:val="22"/>
              </w:rPr>
              <w:t>Storer</w:t>
            </w:r>
            <w:r w:rsidRPr="00227477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, A., Somayaji, D. (202</w:t>
            </w:r>
            <w:r w:rsidR="00730751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5</w:t>
            </w:r>
            <w:r w:rsidRPr="00227477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). Enhancing Inpatients' Sleep in Oncology Care Settings: Examining Factors Impacting Nurses' Practices</w:t>
            </w:r>
            <w:r w:rsidR="001F7563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. </w:t>
            </w:r>
            <w:r w:rsidR="001F7563" w:rsidRPr="001F7563">
              <w:rPr>
                <w:rStyle w:val="ratingTextpnth-last-child1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Cancer Nursing</w:t>
            </w:r>
            <w:r w:rsidR="00730751">
              <w:rPr>
                <w:rStyle w:val="ratingTextpnth-last-child1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. </w:t>
            </w:r>
            <w:r w:rsidR="00730751" w:rsidRPr="00730751">
              <w:rPr>
                <w:rStyle w:val="Hyperlink"/>
                <w:rFonts w:ascii="Century Gothic" w:hAnsi="Century Gothic" w:cs="Segoe UI"/>
                <w:sz w:val="22"/>
                <w:szCs w:val="22"/>
              </w:rPr>
              <w:t>DOI: 10.1097/NCC.0000000000001489</w:t>
            </w:r>
          </w:p>
          <w:p w14:paraId="0B497D33" w14:textId="77777777" w:rsidR="000E64DC" w:rsidRDefault="000E64DC" w:rsidP="000E64DC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</w:p>
          <w:p w14:paraId="140E8FE4" w14:textId="1E150334" w:rsidR="000E64DC" w:rsidRPr="00BB5680" w:rsidRDefault="000E64DC" w:rsidP="00BB5680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Style w:val="ratingTextpnth-last-child1"/>
                <w:rFonts w:ascii="Helvetica" w:hAnsi="Helvetica"/>
                <w:color w:val="606060"/>
                <w:sz w:val="20"/>
                <w:szCs w:val="20"/>
              </w:rPr>
            </w:pPr>
            <w:r w:rsidRPr="000E64D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Dickerson, S. S., Larkin, K. P., Loomis, D., Tyrpak, D., Kwon, M., Cha, Y., </w:t>
            </w:r>
            <w:r w:rsidR="00955F9A" w:rsidRPr="0016192F"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</w:t>
            </w:r>
            <w:r w:rsidR="00955F9A" w:rsidRPr="0016192F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r w:rsidRPr="000E64D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 Dean, G. E. (2025). Utilizing an explanatory case method approach to explore alternative recruitment strategies for a longitudinal randomized clinical trial of insomnia treatment in cancer survivors amid COVID-19. </w:t>
            </w:r>
            <w:proofErr w:type="spellStart"/>
            <w:r w:rsidRPr="000E64DC">
              <w:rPr>
                <w:rStyle w:val="ratingTextpnth-last-child1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PLoS</w:t>
            </w:r>
            <w:proofErr w:type="spellEnd"/>
            <w:r w:rsidRPr="000E64DC">
              <w:rPr>
                <w:rStyle w:val="ratingTextpnth-last-child1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One</w:t>
            </w:r>
            <w:r w:rsidRPr="000E64D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, </w:t>
            </w:r>
            <w:r w:rsidRPr="00CC60DE">
              <w:rPr>
                <w:rStyle w:val="ratingTextpnth-last-child1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20</w:t>
            </w:r>
            <w:r w:rsidRPr="000E64D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(8), e0327806.</w:t>
            </w:r>
            <w:r w:rsidR="00BB5680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hyperlink r:id="rId13" w:history="1">
              <w:r w:rsidR="00BB5680" w:rsidRPr="00BB5680">
                <w:rPr>
                  <w:rStyle w:val="Hyperlink"/>
                  <w:rFonts w:ascii="Century Gothic" w:hAnsi="Century Gothic" w:cs="Segoe UI"/>
                  <w:sz w:val="22"/>
                  <w:szCs w:val="22"/>
                </w:rPr>
                <w:t>https://doi.org/10.1371/journal.pone.0327806</w:t>
              </w:r>
            </w:hyperlink>
          </w:p>
          <w:p w14:paraId="7940AD4E" w14:textId="77777777" w:rsidR="00992A85" w:rsidRPr="00992A85" w:rsidRDefault="00992A85" w:rsidP="00992A85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</w:p>
          <w:p w14:paraId="685A23EA" w14:textId="4B1C5BD7" w:rsidR="00992A85" w:rsidRPr="00992A85" w:rsidRDefault="00992A85" w:rsidP="00992A85">
            <w:pPr>
              <w:pStyle w:val="document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240" w:lineRule="auto"/>
              <w:ind w:right="240"/>
              <w:rPr>
                <w:rFonts w:eastAsia="Century Gothic"/>
                <w:color w:val="0000FF" w:themeColor="hyperlink"/>
                <w:u w:val="single"/>
              </w:rPr>
            </w:pPr>
            <w:r w:rsidRPr="00EF4662"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</w:t>
            </w:r>
            <w:r w:rsidRPr="002B2846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., &amp; Somayaji, D. (2023). Promoting sleep in hospitals: An integrative review of nurses' attitudes, knowledge and practices. </w:t>
            </w:r>
            <w:r w:rsidRPr="002B2846">
              <w:rPr>
                <w:rStyle w:val="ratingTextpnth-last-child1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Journal of Advanced Nursing</w:t>
            </w:r>
            <w:r w:rsidRPr="00EF4662">
              <w:rPr>
                <w:rStyle w:val="ratingTextpnth-last-child1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, 79</w:t>
            </w:r>
            <w:r w:rsidRPr="00EF4662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, 2815–2829</w:t>
            </w:r>
            <w:r w:rsidRPr="002B2846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hyperlink r:id="rId14" w:history="1">
              <w:r w:rsidRPr="002B2846">
                <w:rPr>
                  <w:rStyle w:val="Hyperlink"/>
                  <w:rFonts w:ascii="Century Gothic" w:eastAsia="Century Gothic" w:hAnsi="Century Gothic" w:cs="Century Gothic"/>
                  <w:sz w:val="22"/>
                  <w:szCs w:val="22"/>
                </w:rPr>
                <w:t>https://doi.org/10.1111/jan.15694</w:t>
              </w:r>
            </w:hyperlink>
            <w:r w:rsidRPr="002B2846">
              <w:rPr>
                <w:rStyle w:val="Hyperlink"/>
                <w:rFonts w:eastAsia="Century Gothic"/>
              </w:rPr>
              <w:t xml:space="preserve"> </w:t>
            </w:r>
          </w:p>
          <w:p w14:paraId="0B65B650" w14:textId="77777777" w:rsidR="00C277CC" w:rsidRPr="00992A85" w:rsidRDefault="00C277CC" w:rsidP="00992A85">
            <w:pPr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6F02EBE6" w14:textId="60C69916" w:rsidR="00C277CC" w:rsidRPr="00C277CC" w:rsidRDefault="00574F05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Hyperlink"/>
                <w:rFonts w:ascii="Century Gothic" w:hAnsi="Century Gothic"/>
                <w:color w:val="auto"/>
                <w:sz w:val="22"/>
                <w:szCs w:val="22"/>
                <w:u w:val="none"/>
              </w:rPr>
            </w:pPr>
            <w:r w:rsidRPr="00C277CC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Somayaji, D., </w:t>
            </w:r>
            <w:r w:rsidRPr="00EF4662">
              <w:rPr>
                <w:rStyle w:val="documentparagraphsinglecolumnCharacter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</w:t>
            </w:r>
            <w:r w:rsidRPr="00C277CC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>., Dean, G. E., &amp; Dickerson</w:t>
            </w:r>
            <w:proofErr w:type="gramStart"/>
            <w:r w:rsidRPr="00C277CC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>, S.</w:t>
            </w:r>
            <w:proofErr w:type="gramEnd"/>
            <w:r w:rsidRPr="00C277CC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 S. (2022). Patients' perceptions at diagnosis: Lung cancer discovery and provider relationships. </w:t>
            </w:r>
            <w:r w:rsidRPr="00195040">
              <w:rPr>
                <w:rStyle w:val="documentparagraphsinglecolumnCharacter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Cancer Nursing</w:t>
            </w:r>
            <w:r w:rsidRPr="00C277CC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, </w:t>
            </w:r>
            <w:r w:rsidRPr="00955F9A">
              <w:rPr>
                <w:rStyle w:val="documentparagraphsinglecolumnCharacter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45</w:t>
            </w:r>
            <w:r w:rsidRPr="00C277CC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(5), 397-405. </w:t>
            </w:r>
            <w:hyperlink r:id="rId15" w:history="1">
              <w:r w:rsidRPr="00C277CC">
                <w:rPr>
                  <w:rStyle w:val="Hyperlink"/>
                  <w:rFonts w:ascii="Century Gothic" w:eastAsia="Century Gothic" w:hAnsi="Century Gothic" w:cs="Century Gothic"/>
                  <w:sz w:val="22"/>
                  <w:szCs w:val="22"/>
                </w:rPr>
                <w:t>https://doi.org/10.1097/NCC.0000000000001050</w:t>
              </w:r>
            </w:hyperlink>
          </w:p>
          <w:p w14:paraId="5E20C991" w14:textId="7C1FC4A3" w:rsidR="00C277CC" w:rsidRDefault="00C277CC" w:rsidP="00C277CC">
            <w:pPr>
              <w:pStyle w:val="ListParagraph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0AD90668" w14:textId="42D78B57" w:rsidR="00480B8C" w:rsidRDefault="00480B8C" w:rsidP="00C277CC">
            <w:pPr>
              <w:pStyle w:val="ListParagraph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</w:pPr>
            <w:r w:rsidRPr="00B627C5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  <w:t>Presentations</w:t>
            </w:r>
          </w:p>
          <w:p w14:paraId="76DD717C" w14:textId="77777777" w:rsidR="00480B8C" w:rsidRPr="00C277CC" w:rsidRDefault="00480B8C" w:rsidP="00C277CC">
            <w:pPr>
              <w:pStyle w:val="ListParagraph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075CF317" w14:textId="04907CD9" w:rsidR="00992A85" w:rsidRPr="00992A85" w:rsidRDefault="00992A85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hAnsi="Century Gothic"/>
                <w:sz w:val="22"/>
                <w:szCs w:val="22"/>
              </w:rPr>
            </w:pPr>
            <w:r w:rsidRPr="00EF4662"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</w:t>
            </w:r>
            <w:r w:rsidRPr="002B2846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. (2022, September).</w:t>
            </w:r>
            <w:r w:rsidRPr="002B2846">
              <w:rPr>
                <w:rFonts w:ascii="Century Gothic" w:hAnsi="Century Gothic" w:cs="Segoe UI"/>
                <w:sz w:val="22"/>
                <w:szCs w:val="22"/>
              </w:rPr>
              <w:t xml:space="preserve"> </w:t>
            </w:r>
            <w:r w:rsidRPr="002B2846">
              <w:rPr>
                <w:rStyle w:val="ratingTextpnth-last-child1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Sleep promotion in hospitals: An integrative review of nurses’ attitudes, knowledge, and practices</w:t>
            </w:r>
            <w:r w:rsidRPr="002B2846">
              <w:rPr>
                <w:rFonts w:ascii="Century Gothic" w:hAnsi="Century Gothic" w:cs="Segoe UI"/>
                <w:i/>
                <w:iCs/>
                <w:sz w:val="22"/>
                <w:szCs w:val="22"/>
              </w:rPr>
              <w:t xml:space="preserve"> 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>[Podium presentation]</w:t>
            </w:r>
            <w:r w:rsidRPr="002B2846">
              <w:rPr>
                <w:rFonts w:ascii="Century Gothic" w:hAnsi="Century Gothic" w:cs="Segoe UI"/>
                <w:sz w:val="22"/>
                <w:szCs w:val="22"/>
              </w:rPr>
              <w:t xml:space="preserve">. </w:t>
            </w:r>
            <w:r w:rsidRPr="002B2846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2022 CANS State of the Science Congress, Washington DC, USA.</w:t>
            </w:r>
          </w:p>
          <w:p w14:paraId="13E65E99" w14:textId="77777777" w:rsidR="00992A85" w:rsidRPr="00992A85" w:rsidRDefault="00992A85" w:rsidP="00992A85">
            <w:pPr>
              <w:pStyle w:val="ListParagraph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6DF7BA72" w14:textId="4B8D50AE" w:rsidR="00716CBA" w:rsidRPr="00992A85" w:rsidRDefault="00E676EC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Hyperlink"/>
                <w:rFonts w:ascii="Century Gothic" w:hAnsi="Century Gothic"/>
                <w:color w:val="auto"/>
                <w:sz w:val="22"/>
                <w:szCs w:val="22"/>
                <w:u w:val="none"/>
              </w:rPr>
            </w:pPr>
            <w:r w:rsidRPr="00C277C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Somayaji, D., </w:t>
            </w:r>
            <w:r w:rsidRPr="00EF4662"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</w:t>
            </w:r>
            <w:r w:rsidRPr="00C277C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., Hiscock, M., &amp; Li, C.-S. (2022, April 27- May 1). </w:t>
            </w:r>
            <w:r w:rsidRPr="00C277CC">
              <w:rPr>
                <w:rStyle w:val="ratingTextpnth-last-child1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Evaluating experiences at diagnosis: Southern Community Cohort Study of cancer survivors</w:t>
            </w:r>
            <w:r w:rsidR="00F2172E" w:rsidRPr="00C277C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 [Poster presentation]</w:t>
            </w:r>
            <w:r w:rsidRPr="00C277C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. </w:t>
            </w:r>
            <w:r w:rsidR="00F2172E" w:rsidRPr="00C277C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ONS</w:t>
            </w:r>
            <w:r w:rsidRPr="00C277C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 47th Annual Congress, Anaheim, California, USA.</w:t>
            </w:r>
            <w:r w:rsidRPr="00C277CC">
              <w:rPr>
                <w:rFonts w:ascii="Century Gothic" w:hAnsi="Century Gothic" w:cs="Segoe UI"/>
                <w:sz w:val="22"/>
                <w:szCs w:val="22"/>
              </w:rPr>
              <w:t xml:space="preserve"> </w:t>
            </w:r>
            <w:r w:rsidRPr="00C277CC">
              <w:rPr>
                <w:rFonts w:ascii="Century Gothic" w:eastAsia="Century Gothic" w:hAnsi="Century Gothic"/>
                <w:sz w:val="22"/>
                <w:szCs w:val="22"/>
              </w:rPr>
              <w:t xml:space="preserve">  </w:t>
            </w:r>
            <w:r w:rsidRPr="00C277CC">
              <w:rPr>
                <w:rStyle w:val="Hyperlink"/>
                <w:rFonts w:ascii="Century Gothic" w:eastAsia="Century Gothic" w:hAnsi="Century Gothic" w:cs="Century Gothic"/>
                <w:sz w:val="22"/>
                <w:szCs w:val="22"/>
              </w:rPr>
              <w:t>http:// ons.confex.com/</w:t>
            </w:r>
            <w:proofErr w:type="spellStart"/>
            <w:r w:rsidRPr="00C277CC">
              <w:rPr>
                <w:rStyle w:val="Hyperlink"/>
                <w:rFonts w:ascii="Century Gothic" w:eastAsia="Century Gothic" w:hAnsi="Century Gothic" w:cs="Century Gothic"/>
                <w:sz w:val="22"/>
                <w:szCs w:val="22"/>
              </w:rPr>
              <w:t>ons</w:t>
            </w:r>
            <w:proofErr w:type="spellEnd"/>
            <w:r w:rsidRPr="00C277CC">
              <w:rPr>
                <w:rStyle w:val="Hyperlink"/>
                <w:rFonts w:ascii="Century Gothic" w:eastAsia="Century Gothic" w:hAnsi="Century Gothic" w:cs="Century Gothic"/>
                <w:sz w:val="22"/>
                <w:szCs w:val="22"/>
              </w:rPr>
              <w:t>/2022/</w:t>
            </w:r>
            <w:proofErr w:type="spellStart"/>
            <w:r w:rsidRPr="00C277CC">
              <w:rPr>
                <w:rStyle w:val="Hyperlink"/>
                <w:rFonts w:ascii="Century Gothic" w:eastAsia="Century Gothic" w:hAnsi="Century Gothic" w:cs="Century Gothic"/>
                <w:sz w:val="22"/>
                <w:szCs w:val="22"/>
              </w:rPr>
              <w:t>meetingapp.cgi</w:t>
            </w:r>
            <w:proofErr w:type="spellEnd"/>
            <w:r w:rsidRPr="00C277CC">
              <w:rPr>
                <w:rStyle w:val="Hyperlink"/>
                <w:rFonts w:ascii="Century Gothic" w:eastAsia="Century Gothic" w:hAnsi="Century Gothic" w:cs="Century Gothic"/>
                <w:sz w:val="22"/>
                <w:szCs w:val="22"/>
              </w:rPr>
              <w:t>/Paper/11905</w:t>
            </w:r>
          </w:p>
          <w:p w14:paraId="4E6C1BDF" w14:textId="77777777" w:rsidR="00992A85" w:rsidRDefault="00992A85" w:rsidP="00992A85">
            <w:pPr>
              <w:autoSpaceDE w:val="0"/>
              <w:autoSpaceDN w:val="0"/>
              <w:adjustRightInd w:val="0"/>
              <w:spacing w:line="240" w:lineRule="auto"/>
              <w:rPr>
                <w:rStyle w:val="Hyperlink"/>
                <w:rFonts w:ascii="Century Gothic" w:hAnsi="Century Gothic"/>
                <w:color w:val="auto"/>
                <w:sz w:val="22"/>
                <w:szCs w:val="22"/>
                <w:u w:val="none"/>
              </w:rPr>
            </w:pPr>
          </w:p>
          <w:p w14:paraId="5E76FBD0" w14:textId="77777777" w:rsidR="00992A85" w:rsidRPr="002B2846" w:rsidRDefault="00992A85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r w:rsidRPr="00EF4662">
              <w:rPr>
                <w:rStyle w:val="documentparagraphsinglecolumnCharacter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. (2022, April). 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Sleep promotion in hospitals: An integrative review of nurses’ attitudes, knowledge, and practices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 [Poster presentation]. University at Buffalo, School of Nursing Research Day.</w:t>
            </w:r>
          </w:p>
          <w:p w14:paraId="5ABEA2C3" w14:textId="77777777" w:rsidR="00992A85" w:rsidRPr="00992A85" w:rsidRDefault="00992A85" w:rsidP="00992A85">
            <w:pPr>
              <w:autoSpaceDE w:val="0"/>
              <w:autoSpaceDN w:val="0"/>
              <w:adjustRightInd w:val="0"/>
              <w:spacing w:line="240" w:lineRule="auto"/>
              <w:rPr>
                <w:rStyle w:val="Hyperlink"/>
                <w:rFonts w:ascii="Century Gothic" w:hAnsi="Century Gothic"/>
                <w:color w:val="auto"/>
                <w:sz w:val="22"/>
                <w:szCs w:val="22"/>
                <w:u w:val="none"/>
              </w:rPr>
            </w:pPr>
          </w:p>
          <w:p w14:paraId="0E0623DA" w14:textId="632E5028" w:rsidR="00992A85" w:rsidRPr="00992A85" w:rsidRDefault="00992A85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r w:rsidRPr="00EF4662">
              <w:rPr>
                <w:rStyle w:val="documentparagraphsinglecolumnCharacter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H.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 (2021). 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The sustained effect of mindfulness-based stress reduction on psychological distress among cancer patients and survivors: A literature review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 [Poster presentation]. ONS 46th Annual Congress, Online Conference. </w:t>
            </w:r>
            <w:hyperlink r:id="rId16" w:history="1">
              <w:r w:rsidRPr="002B2846">
                <w:rPr>
                  <w:rStyle w:val="Hyperlink"/>
                  <w:rFonts w:ascii="Century Gothic" w:eastAsia="Century Gothic" w:hAnsi="Century Gothic" w:cs="Century Gothic"/>
                  <w:sz w:val="22"/>
                  <w:szCs w:val="22"/>
                </w:rPr>
                <w:t>https://ons.confex.com/ons/2021/meetingapp.cgi/Paper/9376</w:t>
              </w:r>
            </w:hyperlink>
          </w:p>
          <w:p w14:paraId="1C9A23AF" w14:textId="77777777" w:rsidR="00992A85" w:rsidRPr="00992A85" w:rsidRDefault="00992A85" w:rsidP="00992A85">
            <w:pPr>
              <w:pStyle w:val="ListParagraph"/>
              <w:rPr>
                <w:rStyle w:val="documentparagraphsinglecolumnCharacter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7FBC02E6" w14:textId="17B8223C" w:rsidR="00992A85" w:rsidRPr="002B2846" w:rsidRDefault="00992A85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r w:rsidRPr="00EF4662">
              <w:rPr>
                <w:rStyle w:val="documentparagraphsinglecolumnCharacter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. (2020, November). 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The sustained effect of mindfulness-based stress reduction on psychological distress among cancer patients and survivors: A literature review</w:t>
            </w:r>
            <w:r w:rsidRPr="002B2846">
              <w:rPr>
                <w:rStyle w:val="documentparagraph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 [Poster presentation]. University at Buffalo, School of Nursing Research Day.</w:t>
            </w:r>
          </w:p>
          <w:p w14:paraId="08358703" w14:textId="301A6210" w:rsidR="00C277CC" w:rsidRPr="00C277CC" w:rsidRDefault="00C277CC" w:rsidP="00C277CC">
            <w:pPr>
              <w:autoSpaceDE w:val="0"/>
              <w:autoSpaceDN w:val="0"/>
              <w:adjustRightInd w:val="0"/>
              <w:spacing w:line="240" w:lineRule="auto"/>
              <w:rPr>
                <w:rStyle w:val="Hyperlink"/>
                <w:rFonts w:ascii="Century Gothic" w:hAnsi="Century Gothic"/>
                <w:color w:val="auto"/>
                <w:sz w:val="22"/>
                <w:szCs w:val="22"/>
                <w:u w:val="none"/>
              </w:rPr>
            </w:pPr>
          </w:p>
          <w:p w14:paraId="134D7634" w14:textId="4039CA47" w:rsidR="00532E81" w:rsidRDefault="00532E81" w:rsidP="00E244BC">
            <w:pPr>
              <w:pStyle w:val="documentulli"/>
              <w:pBdr>
                <w:left w:val="none" w:sz="0" w:space="0" w:color="auto"/>
              </w:pBdr>
              <w:spacing w:line="240" w:lineRule="auto"/>
              <w:ind w:right="240"/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6D98B856" w14:textId="212ABDFD" w:rsidR="00532E81" w:rsidRPr="00B627C5" w:rsidRDefault="00A67A44" w:rsidP="00532E81">
            <w:pPr>
              <w:pStyle w:val="documentparagraphwrapperdivheading"/>
              <w:pBdr>
                <w:left w:val="none" w:sz="0" w:space="0" w:color="auto"/>
              </w:pBdr>
              <w:spacing w:line="320" w:lineRule="atLeast"/>
              <w:ind w:left="740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</w:pPr>
            <w:r w:rsidRPr="00B627C5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  <w:t xml:space="preserve">Submitted </w:t>
            </w:r>
            <w:r w:rsidR="00532E81" w:rsidRPr="00B627C5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  <w:t xml:space="preserve">Manuscripts </w:t>
            </w:r>
          </w:p>
          <w:p w14:paraId="047104E8" w14:textId="77777777" w:rsidR="00532E81" w:rsidRDefault="00532E81" w:rsidP="00532E81">
            <w:pPr>
              <w:pStyle w:val="documentulli"/>
              <w:pBdr>
                <w:left w:val="none" w:sz="0" w:space="0" w:color="auto"/>
              </w:pBdr>
              <w:spacing w:line="240" w:lineRule="auto"/>
              <w:ind w:left="720" w:right="240"/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6D3E601D" w14:textId="304AC58B" w:rsidR="00532E81" w:rsidRPr="0016192F" w:rsidRDefault="0016192F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  <w:r w:rsidRPr="0016192F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Somayaji, D., </w:t>
            </w:r>
            <w:r w:rsidRPr="0016192F"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Mohedat, H</w:t>
            </w:r>
            <w:r w:rsidRPr="0016192F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., Li, C.S. (202</w:t>
            </w:r>
            <w:r w:rsidR="004617C7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5</w:t>
            </w:r>
            <w:r w:rsidRPr="0016192F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). Evaluating Cancer Survivor Experiences: A Southern Community Cohort Study. Manuscript submitted for publication.</w:t>
            </w:r>
          </w:p>
          <w:p w14:paraId="5B40CD33" w14:textId="77777777" w:rsidR="0016192F" w:rsidRPr="0016192F" w:rsidRDefault="0016192F" w:rsidP="0016192F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05D12BB1" w14:textId="551CF8F2" w:rsidR="00A67A44" w:rsidRPr="00A67A44" w:rsidRDefault="00A67A44" w:rsidP="00A67A44">
            <w:pPr>
              <w:pStyle w:val="ListParagraph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012F11F9" w14:textId="4700CA98" w:rsidR="00A67A44" w:rsidRPr="00B627C5" w:rsidRDefault="00A67A44" w:rsidP="00A67A44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Style w:val="ratingTextpnth-last-child1"/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 xml:space="preserve">    </w:t>
            </w:r>
            <w:r w:rsidRPr="00B627C5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  <w:t>Manuscripts In progress</w:t>
            </w:r>
          </w:p>
          <w:p w14:paraId="589E5B9F" w14:textId="77777777" w:rsidR="00532E81" w:rsidRDefault="00532E81" w:rsidP="00C17F4E">
            <w:pPr>
              <w:pStyle w:val="documentulli"/>
              <w:pBdr>
                <w:left w:val="none" w:sz="0" w:space="0" w:color="auto"/>
              </w:pBdr>
              <w:spacing w:line="240" w:lineRule="auto"/>
              <w:ind w:right="240"/>
              <w:rPr>
                <w:rStyle w:val="ratingTextpnth-last-child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591A9E97" w14:textId="77777777" w:rsidR="00065B22" w:rsidRDefault="00065B22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  <w:r w:rsidRPr="00065B22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Confirmatory Factor Analysis of the Sleep Promotion Questionnaire among Oncology Nurses</w:t>
            </w:r>
            <w:r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  <w:p w14:paraId="1AF03F6A" w14:textId="76DF7123" w:rsidR="00065B22" w:rsidRDefault="00065B22" w:rsidP="00992A8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  <w:r w:rsidRPr="00065B22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Oncology Nurses’ Sleep Promotion Behavior and Quality of Care</w:t>
            </w:r>
            <w:r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  <w:p w14:paraId="751A3121" w14:textId="69CF9C06" w:rsidR="00C17F4E" w:rsidRDefault="00AF3D30" w:rsidP="00C17F4E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 wp14:anchorId="4EF40D80" wp14:editId="78D534A4">
                  <wp:simplePos x="0" y="0"/>
                  <wp:positionH relativeFrom="column">
                    <wp:posOffset>-228354</wp:posOffset>
                  </wp:positionH>
                  <wp:positionV relativeFrom="paragraph">
                    <wp:posOffset>80645</wp:posOffset>
                  </wp:positionV>
                  <wp:extent cx="431888" cy="432134"/>
                  <wp:effectExtent l="0" t="0" r="0" b="0"/>
                  <wp:wrapNone/>
                  <wp:docPr id="100040" name="Picture 100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0" name="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9308EC" w14:textId="3983F357" w:rsidR="00C17F4E" w:rsidRDefault="00C17F4E" w:rsidP="00AF3D30">
            <w:pPr>
              <w:pStyle w:val="documentparagraphwrapperdivheading"/>
              <w:pBdr>
                <w:left w:val="none" w:sz="0" w:space="0" w:color="auto"/>
              </w:pBdr>
              <w:spacing w:line="320" w:lineRule="atLeast"/>
              <w:ind w:left="740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</w:pPr>
            <w:r w:rsidRPr="00AF3D30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  <w:sz w:val="28"/>
                <w:szCs w:val="28"/>
              </w:rPr>
              <w:t>Academic/Professional Service</w:t>
            </w:r>
          </w:p>
          <w:p w14:paraId="796206AA" w14:textId="77777777" w:rsidR="00FE49C7" w:rsidRPr="00AF3D30" w:rsidRDefault="00FE49C7" w:rsidP="00AF3D30">
            <w:pPr>
              <w:pStyle w:val="documentparagraphwrapperdivheading"/>
              <w:pBdr>
                <w:left w:val="none" w:sz="0" w:space="0" w:color="auto"/>
              </w:pBdr>
              <w:spacing w:line="320" w:lineRule="atLeast"/>
              <w:ind w:left="740"/>
              <w:rPr>
                <w:rStyle w:val="documentsectiontitle"/>
                <w:rFonts w:eastAsia="Century Gothic"/>
                <w:b/>
                <w:bCs/>
                <w:color w:val="1A409A"/>
                <w:sz w:val="28"/>
                <w:szCs w:val="28"/>
              </w:rPr>
            </w:pPr>
          </w:p>
          <w:p w14:paraId="02F0C606" w14:textId="792DAB10" w:rsidR="00065B22" w:rsidRPr="00FB1E3C" w:rsidRDefault="00FE49C7" w:rsidP="00FE49C7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  <w:r w:rsidRPr="00FE49C7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Member, Graduate Studies Committee, Faculty of Nursing, Jordan University of Science and Technology (</w:t>
            </w:r>
            <w:r w:rsidR="00FB1E3C" w:rsidRPr="00FB1E3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Sep 2025</w:t>
            </w:r>
            <w:r w:rsidR="00FB1E3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-</w:t>
            </w:r>
            <w:r w:rsidRPr="00FE49C7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Present)</w:t>
            </w:r>
            <w:r w:rsidR="00AF3D30" w:rsidRPr="00FE49C7">
              <w:rPr>
                <w:rStyle w:val="ratingTextpnth-last-child1"/>
                <w:rFonts w:eastAsia="Century Gothic"/>
              </w:rPr>
              <w:t>.</w:t>
            </w:r>
          </w:p>
          <w:p w14:paraId="04938073" w14:textId="2A7D1529" w:rsidR="00FB1E3C" w:rsidRDefault="00FB1E3C" w:rsidP="00FE49C7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  <w:r w:rsidRPr="00FB1E3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Member, Faculty of Nursing Council, Jordan University of Science and Technology (Sep 2025 – Present)</w:t>
            </w:r>
          </w:p>
          <w:p w14:paraId="0605E1CF" w14:textId="02921D0A" w:rsidR="00F64F60" w:rsidRDefault="00F64F60" w:rsidP="00F64F6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  <w:r w:rsidRPr="00FB1E3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Member, </w:t>
            </w:r>
            <w:r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Adult </w:t>
            </w:r>
            <w:r w:rsidR="008D7BAE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Health Nursing Department Council, </w:t>
            </w:r>
            <w:r w:rsidRPr="00FB1E3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Faculty of Nursing, Jordan University of Science and Technology (</w:t>
            </w:r>
            <w:r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>Feb</w:t>
            </w:r>
            <w:r w:rsidRPr="00FB1E3C"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  <w:t xml:space="preserve"> 2025 – Present)</w:t>
            </w:r>
          </w:p>
          <w:p w14:paraId="59114160" w14:textId="77777777" w:rsidR="00F64F60" w:rsidRDefault="00F64F60" w:rsidP="00F64F60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Style w:val="ratingTextpnth-last-child1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2ED6512E" w14:textId="03E4CD12" w:rsidR="00A85DF3" w:rsidRDefault="00AF3D30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ind w:left="740"/>
              <w:rPr>
                <w:rStyle w:val="documentsectionparagraphwrapper"/>
                <w:rFonts w:ascii="Century Gothic" w:eastAsia="Century Gothic" w:hAnsi="Century Gothic" w:cs="Century Gothic"/>
                <w:b/>
                <w:bCs/>
                <w:color w:val="1A409A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drawing>
                <wp:anchor distT="0" distB="0" distL="114300" distR="114300" simplePos="0" relativeHeight="251691008" behindDoc="0" locked="0" layoutInCell="1" allowOverlap="1" wp14:anchorId="7B9BD199" wp14:editId="332DA9C4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193040</wp:posOffset>
                  </wp:positionV>
                  <wp:extent cx="431888" cy="432134"/>
                  <wp:effectExtent l="0" t="0" r="0" b="0"/>
                  <wp:wrapNone/>
                  <wp:docPr id="29933101" name="Picture 29933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0" name="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1E50"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color w:val="1A409A"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5184CA68" wp14:editId="1D10D776">
                  <wp:simplePos x="0" y="0"/>
                  <wp:positionH relativeFrom="column">
                    <wp:posOffset>-228354</wp:posOffset>
                  </wp:positionH>
                  <wp:positionV relativeFrom="paragraph">
                    <wp:posOffset>2549525</wp:posOffset>
                  </wp:positionV>
                  <wp:extent cx="431888" cy="432134"/>
                  <wp:effectExtent l="0" t="0" r="0" b="0"/>
                  <wp:wrapNone/>
                  <wp:docPr id="812148749" name="Picture 8121487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0" name="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8" cy="4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16EE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>Awards</w:t>
            </w:r>
            <w:r w:rsidR="004962AC"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  <w:t xml:space="preserve"> </w:t>
            </w:r>
          </w:p>
          <w:tbl>
            <w:tblPr>
              <w:tblStyle w:val="documentparagraphwrapperdivparagraph"/>
              <w:tblW w:w="0" w:type="auto"/>
              <w:tblCellSpacing w:w="0" w:type="dxa"/>
              <w:tblInd w:w="2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11000"/>
            </w:tblGrid>
            <w:tr w:rsidR="00A85DF3" w14:paraId="2F3E1FA4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F52687" w14:textId="0FD4C067" w:rsidR="00A85DF3" w:rsidRDefault="00A85DF3">
                  <w:pPr>
                    <w:spacing w:line="320" w:lineRule="atLeast"/>
                    <w:ind w:left="240"/>
                    <w:rPr>
                      <w:rStyle w:val="divtwocolleftpadding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11000" w:type="dxa"/>
                  <w:tcMar>
                    <w:top w:w="0" w:type="dxa"/>
                    <w:left w:w="0" w:type="dxa"/>
                    <w:bottom w:w="0" w:type="dxa"/>
                    <w:right w:w="240" w:type="dxa"/>
                  </w:tcMar>
                  <w:hideMark/>
                </w:tcPr>
                <w:p w14:paraId="4DD3FA8F" w14:textId="6180D230" w:rsidR="00A85DF3" w:rsidRDefault="002216EE" w:rsidP="004962AC">
                  <w:pPr>
                    <w:pStyle w:val="documentulli"/>
                    <w:numPr>
                      <w:ilvl w:val="0"/>
                      <w:numId w:val="11"/>
                    </w:numP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P.E.O. International Peace Scholarship Award for 2021/2022</w:t>
                  </w:r>
                  <w:r w:rsidR="009238E5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, 2022/2023</w:t>
                  </w:r>
                </w:p>
                <w:p w14:paraId="260C580D" w14:textId="55970588" w:rsidR="00885AD0" w:rsidRPr="00222A33" w:rsidRDefault="00885AD0" w:rsidP="00A47F3B">
                  <w:pPr>
                    <w:pStyle w:val="documentulli"/>
                    <w:numPr>
                      <w:ilvl w:val="0"/>
                      <w:numId w:val="11"/>
                    </w:numP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885AD0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PhD Student Poster Award, Third Place, School of Nursing Research Day, University at Buffalo, 2022</w:t>
                  </w:r>
                </w:p>
                <w:p w14:paraId="1DBC27AC" w14:textId="0DBF3FA0" w:rsidR="00885AD0" w:rsidRPr="00885AD0" w:rsidRDefault="00885AD0" w:rsidP="004962AC">
                  <w:pPr>
                    <w:pStyle w:val="documentulli"/>
                    <w:numPr>
                      <w:ilvl w:val="0"/>
                      <w:numId w:val="11"/>
                    </w:numP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885AD0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PhD Student Poster Award, Secon</w:t>
                  </w:r>
                  <w:r w:rsidR="00863867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d</w:t>
                  </w:r>
                  <w:r w:rsidRPr="00885AD0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Place, School of Nursing Research Day, University at Buffalo, 2020</w:t>
                  </w:r>
                </w:p>
                <w:p w14:paraId="5F02B804" w14:textId="5BF1ECC7" w:rsidR="00C277CC" w:rsidRDefault="002216EE" w:rsidP="00054764">
                  <w:pPr>
                    <w:pStyle w:val="documentulli"/>
                    <w:numPr>
                      <w:ilvl w:val="0"/>
                      <w:numId w:val="11"/>
                    </w:numP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Prince's Muna award for extinguished Nursing Bachelor graduated students in Jordan for 2010.</w:t>
                  </w:r>
                </w:p>
                <w:p w14:paraId="79B323B7" w14:textId="526B60BB" w:rsidR="00054764" w:rsidRPr="00054764" w:rsidRDefault="00054764" w:rsidP="003C1E50">
                  <w:pPr>
                    <w:pStyle w:val="documentulli"/>
                    <w:numPr>
                      <w:ilvl w:val="0"/>
                      <w:numId w:val="11"/>
                    </w:numPr>
                    <w:spacing w:after="240"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Professional recognition from UB-school of nursing 2022 (Chocolate Buffalo for Doing Great Things Award)</w:t>
                  </w:r>
                </w:p>
                <w:p w14:paraId="5318361F" w14:textId="590AB355" w:rsidR="00C277CC" w:rsidRPr="00C277CC" w:rsidRDefault="004962AC" w:rsidP="00C277CC">
                  <w:pPr>
                    <w:pStyle w:val="documentparagraphwrapperdivheading"/>
                    <w:pBdr>
                      <w:left w:val="none" w:sz="0" w:space="3" w:color="auto"/>
                    </w:pBdr>
                    <w:spacing w:after="240" w:line="320" w:lineRule="atLeast"/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1A409A"/>
                    </w:rPr>
                  </w:pPr>
                  <w:r w:rsidRPr="00C277CC"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1A409A"/>
                    </w:rPr>
                    <w:t>Grants</w:t>
                  </w:r>
                </w:p>
                <w:p w14:paraId="77949F93" w14:textId="7698E7F6" w:rsidR="00641035" w:rsidRPr="00C277CC" w:rsidRDefault="00641035" w:rsidP="00641035">
                  <w:pPr>
                    <w:pStyle w:val="divtwocolleftpaddingParagraph"/>
                    <w:pBdr>
                      <w:left w:val="none" w:sz="0" w:space="3" w:color="auto"/>
                    </w:pBdr>
                    <w:tabs>
                      <w:tab w:val="left" w:pos="2302"/>
                    </w:tabs>
                    <w:spacing w:line="320" w:lineRule="atLeast"/>
                    <w:ind w:lef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641035">
                    <w:rPr>
                      <w:rStyle w:val="spandegree"/>
                      <w:rFonts w:ascii="Century Gothic" w:eastAsia="Century Gothic" w:hAnsi="Century Gothic" w:cs="Century Gothic"/>
                      <w:sz w:val="22"/>
                      <w:szCs w:val="22"/>
                    </w:rPr>
                    <w:t>2023-</w:t>
                  </w:r>
                  <w:r>
                    <w:rPr>
                      <w:rStyle w:val="spandegree"/>
                      <w:rFonts w:ascii="Century Gothic" w:eastAsia="Century Gothic" w:hAnsi="Century Gothic" w:cs="Century Gothic"/>
                      <w:sz w:val="22"/>
                      <w:szCs w:val="22"/>
                    </w:rPr>
                    <w:t>2024</w:t>
                  </w:r>
                  <w:r>
                    <w:rPr>
                      <w:rStyle w:val="spandegree"/>
                      <w:rFonts w:ascii="Century Gothic" w:eastAsia="Century Gothic" w:hAnsi="Century Gothic" w:cs="Century Gothic"/>
                      <w:sz w:val="22"/>
                      <w:szCs w:val="22"/>
                    </w:rPr>
                    <w:tab/>
                  </w:r>
                  <w:r w:rsidRPr="00C277CC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Shirley D. DeVoe Nursing Research Support Fund Doctoral Dissertation         </w:t>
                  </w:r>
                </w:p>
                <w:p w14:paraId="619D693E" w14:textId="6BD512DC" w:rsidR="00641035" w:rsidRDefault="00641035" w:rsidP="00641035">
                  <w:pPr>
                    <w:pStyle w:val="divtwocolleftpaddingParagraph"/>
                    <w:pBdr>
                      <w:left w:val="none" w:sz="0" w:space="3" w:color="auto"/>
                    </w:pBdr>
                    <w:tabs>
                      <w:tab w:val="left" w:pos="2302"/>
                    </w:tabs>
                    <w:spacing w:line="320" w:lineRule="atLeast"/>
                    <w:ind w:lef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C277CC">
                    <w:rPr>
                      <w:rStyle w:val="spandegree"/>
                      <w:rFonts w:eastAsia="Century Gothic"/>
                      <w:sz w:val="22"/>
                      <w:szCs w:val="22"/>
                    </w:rPr>
                    <w:t xml:space="preserve">                                      </w:t>
                  </w:r>
                  <w:r w:rsidRPr="00C277CC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Research Award: June 2023</w:t>
                  </w:r>
                </w:p>
                <w:p w14:paraId="33C63D56" w14:textId="77777777" w:rsidR="006E7049" w:rsidRDefault="008253D7" w:rsidP="006E704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eastAsia="Century Gothic"/>
                    </w:rPr>
                    <w:t xml:space="preserve">    </w:t>
                  </w:r>
                  <w:r w:rsidRPr="008253D7">
                    <w:rPr>
                      <w:rStyle w:val="spandegree"/>
                      <w:rFonts w:ascii="Century Gothic" w:eastAsia="Century Gothic" w:hAnsi="Century Gothic" w:cs="Century Gothic"/>
                      <w:sz w:val="22"/>
                      <w:szCs w:val="22"/>
                    </w:rPr>
                    <w:t>2022-2023</w:t>
                  </w:r>
                  <w:r w:rsidRPr="008253D7">
                    <w:rPr>
                      <w:rStyle w:val="documentparagraphsinglecolumnCharacter"/>
                      <w:rFonts w:eastAsia="Century Gothic"/>
                    </w:rPr>
                    <w:t xml:space="preserve">                </w:t>
                  </w:r>
                  <w:r w:rsidR="00993384">
                    <w:rPr>
                      <w:rStyle w:val="documentparagraphsinglecolumnCharacter"/>
                      <w:rFonts w:eastAsia="Century Gothic"/>
                    </w:rPr>
                    <w:t xml:space="preserve"> </w:t>
                  </w:r>
                  <w:r w:rsidR="006E7049" w:rsidRPr="006E7049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A team member of funded research by </w:t>
                  </w:r>
                  <w:r w:rsidRPr="006E7049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Patricia H. Garman Behavioral Health </w:t>
                  </w:r>
                  <w:r w:rsidR="006E7049" w:rsidRPr="006E7049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   </w:t>
                  </w:r>
                  <w:r w:rsidR="006E7049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             </w:t>
                  </w:r>
                </w:p>
                <w:p w14:paraId="6437C15F" w14:textId="539A1AF2" w:rsidR="008253D7" w:rsidRDefault="006E7049" w:rsidP="006E704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                                     </w:t>
                  </w:r>
                  <w:r w:rsidR="008253D7" w:rsidRPr="006E7049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Nursing Endowment Fund.</w:t>
                  </w:r>
                </w:p>
                <w:p w14:paraId="0911B0FB" w14:textId="41994A0A" w:rsidR="006E7049" w:rsidRPr="006E7049" w:rsidRDefault="006E7049" w:rsidP="006E7049">
                  <w:pPr>
                    <w:pStyle w:val="sectionFundingfundDetailsmyncbiAwardawardID"/>
                    <w:spacing w:line="300" w:lineRule="atLeast"/>
                    <w:ind w:right="150"/>
                    <w:rPr>
                      <w:rStyle w:val="documentparagraphsinglecolumnCharacter"/>
                      <w:rFonts w:ascii="Century Gothic" w:eastAsia="Century Gothic" w:hAnsi="Century Gothic" w:cs="Century Gothic"/>
                      <w:bdr w:val="none" w:sz="0" w:space="0" w:color="auto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</w:rPr>
                    <w:t xml:space="preserve">    </w:t>
                  </w:r>
                  <w:r w:rsidRPr="00BF7EA9">
                    <w:rPr>
                      <w:rStyle w:val="spandegree"/>
                      <w:sz w:val="22"/>
                      <w:szCs w:val="22"/>
                    </w:rPr>
                    <w:t>2023-</w:t>
                  </w:r>
                  <w:r w:rsidR="00E63515">
                    <w:rPr>
                      <w:rStyle w:val="spandegree"/>
                      <w:sz w:val="22"/>
                      <w:szCs w:val="22"/>
                    </w:rPr>
                    <w:t>2024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</w:rPr>
                    <w:t xml:space="preserve">          </w:t>
                  </w:r>
                  <w:r w:rsidR="006A6793">
                    <w:rPr>
                      <w:rStyle w:val="documentparagraphsinglecolumnCharacter"/>
                      <w:rFonts w:ascii="Century Gothic" w:eastAsia="Century Gothic" w:hAnsi="Century Gothic" w:cs="Century Gothic"/>
                    </w:rPr>
                    <w:t xml:space="preserve">     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</w:rPr>
                    <w:t xml:space="preserve">  </w:t>
                  </w:r>
                  <w:r w:rsidRPr="006E7049">
                    <w:rPr>
                      <w:rStyle w:val="documentparagraphsinglecolumnCharacter"/>
                      <w:rFonts w:ascii="Century Gothic" w:eastAsia="Century Gothic" w:hAnsi="Century Gothic" w:cs="Century Gothic"/>
                    </w:rPr>
                    <w:t>A team member of funded research by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</w:rPr>
                    <w:t xml:space="preserve"> </w:t>
                  </w:r>
                  <w:r w:rsidRPr="006E7049">
                    <w:rPr>
                      <w:rStyle w:val="documentparagraphsinglecolumnCharacter"/>
                      <w:rFonts w:ascii="Century Gothic" w:eastAsia="Century Gothic" w:hAnsi="Century Gothic" w:cs="Century Gothic"/>
                      <w:bdr w:val="none" w:sz="0" w:space="0" w:color="auto"/>
                    </w:rPr>
                    <w:t>R01NR018215, NIH</w:t>
                  </w:r>
                </w:p>
                <w:p w14:paraId="6FA21B4C" w14:textId="0A8E9E52" w:rsidR="007F53D4" w:rsidRDefault="003C1E50" w:rsidP="007F53D4">
                  <w:pPr>
                    <w:pStyle w:val="documentparagraphwrapperdivheading"/>
                    <w:pBdr>
                      <w:top w:val="none" w:sz="0" w:space="20" w:color="auto"/>
                      <w:bottom w:val="none" w:sz="0" w:space="10" w:color="auto"/>
                    </w:pBdr>
                    <w:spacing w:line="320" w:lineRule="atLeast"/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1A409A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1A409A"/>
                      <w:sz w:val="22"/>
                      <w:szCs w:val="22"/>
                    </w:rPr>
                    <w:drawing>
                      <wp:anchor distT="0" distB="0" distL="114300" distR="114300" simplePos="0" relativeHeight="251686912" behindDoc="0" locked="0" layoutInCell="1" allowOverlap="1" wp14:anchorId="653658EF" wp14:editId="55683F0B">
                        <wp:simplePos x="0" y="0"/>
                        <wp:positionH relativeFrom="column">
                          <wp:posOffset>-685800</wp:posOffset>
                        </wp:positionH>
                        <wp:positionV relativeFrom="paragraph">
                          <wp:posOffset>205740</wp:posOffset>
                        </wp:positionV>
                        <wp:extent cx="431888" cy="432134"/>
                        <wp:effectExtent l="0" t="0" r="0" b="0"/>
                        <wp:wrapNone/>
                        <wp:docPr id="547196299" name="Picture 547196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F53D4"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  <w:color w:val="1A409A"/>
                    </w:rPr>
                    <w:t>Referees</w:t>
                  </w:r>
                </w:p>
                <w:p w14:paraId="38FE3150" w14:textId="77777777" w:rsidR="007F53D4" w:rsidRDefault="007F53D4" w:rsidP="007F53D4">
                  <w:pPr>
                    <w:pStyle w:val="documentulli"/>
                    <w:numPr>
                      <w:ilvl w:val="0"/>
                      <w:numId w:val="8"/>
                    </w:numPr>
                    <w:pBdr>
                      <w:left w:val="none" w:sz="0" w:space="0" w:color="auto"/>
                    </w:pBd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A008DF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Darryl Somayaji, PhD, RN, CNS, CCRC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: </w:t>
                  </w:r>
                  <w:r w:rsidRPr="00A008DF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Assistant Professor; Adjunct Assistant Professor of Oncology, Cancer Screening &amp; Survivorship at Roswell Park Comprehensive Cancer Center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. </w:t>
                  </w:r>
                </w:p>
                <w:p w14:paraId="0AB6A9E6" w14:textId="77777777" w:rsidR="007F53D4" w:rsidRPr="00A008DF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A008DF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School of Nursing</w:t>
                  </w:r>
                  <w:r w:rsidRPr="00A008DF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br/>
                    <w:t>University at Buffalo</w:t>
                  </w:r>
                  <w:r w:rsidRPr="00A008DF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br/>
                    <w:t>201C Wende Hall</w:t>
                  </w:r>
                  <w:r w:rsidRPr="00A008DF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br/>
                    <w:t>Buffalo, NY 14214-3079</w:t>
                  </w:r>
                </w:p>
                <w:p w14:paraId="1CA09C3F" w14:textId="55F8D8A8" w:rsidR="007F53D4" w:rsidRPr="00A008DF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5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  </w:t>
                  </w:r>
                  <w:r w:rsidRPr="00A008DF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716-829-2178</w:t>
                  </w:r>
                </w:p>
                <w:p w14:paraId="5896DF7F" w14:textId="77777777" w:rsidR="007F53D4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hyperlink r:id="rId18" w:history="1">
                    <w:r w:rsidRPr="00E86DB2">
                      <w:rPr>
                        <w:rStyle w:val="Hyperlink"/>
                      </w:rPr>
                      <w:t>darrylso@buffalo.edu</w:t>
                    </w:r>
                  </w:hyperlink>
                </w:p>
                <w:p w14:paraId="2F08F756" w14:textId="77777777" w:rsidR="007F53D4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5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A008DF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Darryl Somayaji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is my academic advisor through the PhD program and the committee chair of my dissertation. I also work as a research assistant with her.</w:t>
                  </w:r>
                </w:p>
                <w:p w14:paraId="06055CD0" w14:textId="77777777" w:rsidR="007F53D4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5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  <w:p w14:paraId="0B280F07" w14:textId="09778303" w:rsidR="002F0C2B" w:rsidRPr="002F0C2B" w:rsidRDefault="007F53D4" w:rsidP="002F0C2B">
                  <w:pPr>
                    <w:pStyle w:val="documentulli"/>
                    <w:numPr>
                      <w:ilvl w:val="0"/>
                      <w:numId w:val="7"/>
                    </w:numPr>
                    <w:pBdr>
                      <w:left w:val="none" w:sz="0" w:space="0" w:color="auto"/>
                    </w:pBd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0A08BF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lastRenderedPageBreak/>
                    <w:t>Rebecca Lorenz, PhD, RN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: </w:t>
                  </w:r>
                  <w:r w:rsidR="002F0C2B" w:rsidRPr="002F0C2B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Associate Professor, Senior Associate Dean for Academic Affairs and Educational Innovation</w:t>
                  </w:r>
                </w:p>
                <w:p w14:paraId="1AD5369E" w14:textId="77777777" w:rsidR="002F0C2B" w:rsidRPr="002F0C2B" w:rsidRDefault="002F0C2B" w:rsidP="002F0C2B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F0C2B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College of Nursing</w:t>
                  </w:r>
                </w:p>
                <w:p w14:paraId="009D1249" w14:textId="77777777" w:rsidR="002F0C2B" w:rsidRPr="002F0C2B" w:rsidRDefault="002F0C2B" w:rsidP="002F0C2B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F0C2B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346 Newton Hall</w:t>
                  </w:r>
                </w:p>
                <w:p w14:paraId="24D3278E" w14:textId="77777777" w:rsidR="002F0C2B" w:rsidRPr="002F0C2B" w:rsidRDefault="002F0C2B" w:rsidP="002F0C2B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F0C2B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295 W. 10th Avenue</w:t>
                  </w:r>
                </w:p>
                <w:p w14:paraId="53A12C6E" w14:textId="77777777" w:rsidR="002F0C2B" w:rsidRPr="002F0C2B" w:rsidRDefault="002F0C2B" w:rsidP="002F0C2B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F0C2B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Columbus, Ohio 43210</w:t>
                  </w:r>
                </w:p>
                <w:p w14:paraId="693265FE" w14:textId="0BEC60F8" w:rsidR="002F0C2B" w:rsidRPr="002F0C2B" w:rsidRDefault="002F0C2B" w:rsidP="002F0C2B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F0C2B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614-292-4320</w:t>
                  </w:r>
                </w:p>
                <w:p w14:paraId="515779F2" w14:textId="49F5D98B" w:rsidR="007F53D4" w:rsidRPr="00A23693" w:rsidRDefault="00A23693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Hyperlink"/>
                    </w:rPr>
                  </w:pPr>
                  <w:hyperlink r:id="rId19" w:tgtFrame="_blank" w:history="1">
                    <w:r w:rsidRPr="00A23693">
                      <w:rPr>
                        <w:rStyle w:val="Hyperlink"/>
                      </w:rPr>
                      <w:t>Lorenz.182@osu.edu</w:t>
                    </w:r>
                  </w:hyperlink>
                </w:p>
                <w:p w14:paraId="23EE0C29" w14:textId="77777777" w:rsidR="007F53D4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5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Rebecca Lorenz taught me one course I completed during the PhD program. She is also one of my dissertation committee members. </w:t>
                  </w:r>
                </w:p>
                <w:p w14:paraId="7E55532A" w14:textId="77777777" w:rsidR="007F53D4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  <w:p w14:paraId="2A645D08" w14:textId="77777777" w:rsidR="007F53D4" w:rsidRDefault="007F53D4" w:rsidP="007F53D4">
                  <w:pPr>
                    <w:pStyle w:val="documentulli"/>
                    <w:numPr>
                      <w:ilvl w:val="0"/>
                      <w:numId w:val="7"/>
                    </w:numPr>
                    <w:pBdr>
                      <w:left w:val="none" w:sz="0" w:space="0" w:color="auto"/>
                    </w:pBd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E8421D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Chin-Shang Li, PhD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: </w:t>
                  </w:r>
                  <w:r w:rsidRPr="00E8421D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Professor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.</w:t>
                  </w:r>
                </w:p>
                <w:p w14:paraId="7BC3D6AE" w14:textId="77777777" w:rsidR="00AE135D" w:rsidRPr="00AE135D" w:rsidRDefault="00AE135D" w:rsidP="00AE135D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AE135D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Division of Supportive Care in Cancer</w:t>
                  </w:r>
                </w:p>
                <w:p w14:paraId="230FDCE1" w14:textId="77777777" w:rsidR="00AE135D" w:rsidRPr="00AE135D" w:rsidRDefault="00AE135D" w:rsidP="00AE135D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AE135D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Department of Surgery</w:t>
                  </w:r>
                </w:p>
                <w:p w14:paraId="32996D65" w14:textId="77777777" w:rsidR="00AE135D" w:rsidRPr="00AE135D" w:rsidRDefault="00AE135D" w:rsidP="00AE135D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AE135D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University of Rochester Medical Center</w:t>
                  </w:r>
                </w:p>
                <w:p w14:paraId="4306845F" w14:textId="77777777" w:rsidR="00AE135D" w:rsidRPr="00AE135D" w:rsidRDefault="00AE135D" w:rsidP="00AE135D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AE135D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Rochester, NY 14642</w:t>
                  </w:r>
                </w:p>
                <w:p w14:paraId="41D677CE" w14:textId="28CB3BBC" w:rsidR="007F53D4" w:rsidRPr="00AE135D" w:rsidRDefault="00A23693" w:rsidP="00AE135D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alibri" w:hAnsi="Calibri" w:cs="Calibri"/>
                      <w:color w:val="500050"/>
                      <w:sz w:val="22"/>
                      <w:szCs w:val="22"/>
                      <w:shd w:val="clear" w:color="auto" w:fill="FFFFFF"/>
                    </w:rPr>
                  </w:pPr>
                  <w:hyperlink r:id="rId20" w:history="1">
                    <w:r w:rsidRPr="0030463E">
                      <w:rPr>
                        <w:rStyle w:val="Hyperlink"/>
                      </w:rPr>
                      <w:t>ChinShang_Li@URMC.Rochester.edu </w:t>
                    </w:r>
                  </w:hyperlink>
                </w:p>
                <w:p w14:paraId="5BBEEFB4" w14:textId="1A41701E" w:rsidR="007F53D4" w:rsidRDefault="007F53D4" w:rsidP="00AE135D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5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E8421D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Chin-Shang Li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was my professor through numerous courses I completed during the PhD Program</w:t>
                  </w:r>
                  <w:r w:rsidR="00AE135D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, I also have worked with him on two research manuscripts.</w:t>
                  </w:r>
                </w:p>
                <w:p w14:paraId="4665F438" w14:textId="77777777" w:rsidR="00AE135D" w:rsidRPr="00E8421D" w:rsidRDefault="00AE135D" w:rsidP="00AE135D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54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  <w:p w14:paraId="10D4FD07" w14:textId="4BCDC010" w:rsidR="007F53D4" w:rsidRDefault="007F53D4" w:rsidP="007F53D4">
                  <w:pPr>
                    <w:pStyle w:val="documentulli"/>
                    <w:numPr>
                      <w:ilvl w:val="0"/>
                      <w:numId w:val="7"/>
                    </w:numPr>
                    <w:pBdr>
                      <w:left w:val="none" w:sz="0" w:space="0" w:color="auto"/>
                    </w:pBd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7F53D4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Jennifer Livingston, PhD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: </w:t>
                  </w:r>
                  <w:r w:rsidRPr="007F53D4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Associate Professor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.</w:t>
                  </w:r>
                </w:p>
                <w:p w14:paraId="1DDADE30" w14:textId="77777777" w:rsidR="007F53D4" w:rsidRPr="007F53D4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7F53D4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School of Nursing</w:t>
                  </w:r>
                  <w:r w:rsidRPr="007F53D4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br/>
                    <w:t>University at Buffalo</w:t>
                  </w:r>
                  <w:r w:rsidRPr="007F53D4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br/>
                    <w:t>301 D Wende Hall</w:t>
                  </w:r>
                  <w:r w:rsidRPr="007F53D4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br/>
                    <w:t>Buffalo, NY 14214-8013</w:t>
                  </w:r>
                </w:p>
                <w:p w14:paraId="708A982C" w14:textId="2C51EC51" w:rsidR="007F53D4" w:rsidRPr="007F53D4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7F53D4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716-829-2486</w:t>
                  </w:r>
                </w:p>
                <w:p w14:paraId="0FFCCDCB" w14:textId="6F362C15" w:rsidR="007F53D4" w:rsidRDefault="007F53D4" w:rsidP="007F53D4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Hyperlink"/>
                    </w:rPr>
                  </w:pPr>
                  <w:hyperlink r:id="rId21" w:history="1">
                    <w:r w:rsidRPr="00C72C4D">
                      <w:rPr>
                        <w:rStyle w:val="Hyperlink"/>
                      </w:rPr>
                      <w:t>jal7@buffalo.edu</w:t>
                    </w:r>
                  </w:hyperlink>
                </w:p>
                <w:p w14:paraId="2F4E0892" w14:textId="28EB1833" w:rsidR="007F53D4" w:rsidRDefault="007F53D4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Hyperlink"/>
                    </w:rPr>
                  </w:pPr>
                  <w:r w:rsidRPr="007F53D4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I worked with Dr.</w:t>
                  </w:r>
                  <w:r>
                    <w:rPr>
                      <w:rStyle w:val="Hyperlink"/>
                      <w:u w:val="none"/>
                    </w:rPr>
                    <w:t xml:space="preserve"> </w:t>
                  </w:r>
                  <w:r w:rsidRPr="007F53D4"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Jennifer Livingston</w:t>
                  </w: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as teaching assistant in the class of </w:t>
                  </w:r>
                  <w:r w:rsidRPr="00863DF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Evaluating Research Methods for Healthcare II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.</w:t>
                  </w:r>
                </w:p>
                <w:p w14:paraId="74100451" w14:textId="77777777" w:rsidR="00222A33" w:rsidRDefault="00222A33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Hyperlink"/>
                    </w:rPr>
                  </w:pPr>
                </w:p>
                <w:p w14:paraId="5E0C1552" w14:textId="3627E48F" w:rsidR="00222A33" w:rsidRDefault="00222A33" w:rsidP="00222A33">
                  <w:pPr>
                    <w:pStyle w:val="documentulli"/>
                    <w:numPr>
                      <w:ilvl w:val="0"/>
                      <w:numId w:val="7"/>
                    </w:numPr>
                    <w:pBdr>
                      <w:left w:val="none" w:sz="0" w:space="0" w:color="auto"/>
                    </w:pBdr>
                    <w:spacing w:line="320" w:lineRule="atLeast"/>
                    <w:ind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Rehab Saeed,</w:t>
                  </w:r>
                  <w:r w:rsidR="00F07DB4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SSN,</w:t>
                  </w: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 xml:space="preserve"> RN: Charge Nurse</w:t>
                  </w:r>
                </w:p>
                <w:p w14:paraId="5579FFE7" w14:textId="11D98B8B" w:rsidR="00222A33" w:rsidRDefault="00222A33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Emergency Department</w:t>
                  </w:r>
                </w:p>
                <w:p w14:paraId="7252E4D0" w14:textId="7FD4E642" w:rsidR="00222A33" w:rsidRDefault="00222A33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Dubai Hospital</w:t>
                  </w:r>
                </w:p>
                <w:p w14:paraId="25928091" w14:textId="55425580" w:rsidR="00222A33" w:rsidRDefault="00222A33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PO Box 7272</w:t>
                  </w:r>
                </w:p>
                <w:p w14:paraId="47DC8D57" w14:textId="64CB043D" w:rsidR="00222A33" w:rsidRPr="00222A33" w:rsidRDefault="00222A33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222 Al Khaleej St</w:t>
                  </w:r>
                </w:p>
                <w:p w14:paraId="5B6E7DE9" w14:textId="31E089D0" w:rsidR="00222A33" w:rsidRDefault="00222A33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Dubai - United Arab Emirates</w:t>
                  </w:r>
                </w:p>
                <w:p w14:paraId="0E13C635" w14:textId="6424E0A8" w:rsidR="00F07DB4" w:rsidRPr="00F07DB4" w:rsidRDefault="00F07DB4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Hyperlink"/>
                    </w:rPr>
                  </w:pPr>
                  <w:r w:rsidRPr="00F07DB4">
                    <w:rPr>
                      <w:rStyle w:val="Hyperlink"/>
                    </w:rPr>
                    <w:t>rmsaeed@dha.gov.ae</w:t>
                  </w:r>
                </w:p>
                <w:p w14:paraId="15D6E4A6" w14:textId="03E2D329" w:rsidR="00222A33" w:rsidRDefault="00222A33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+971-42198888</w:t>
                  </w:r>
                </w:p>
                <w:p w14:paraId="2FCB6D9D" w14:textId="7E04A383" w:rsidR="008A2938" w:rsidRDefault="008A2938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Mrs. Rehab was my charge nurse in the ER.</w:t>
                  </w:r>
                </w:p>
                <w:p w14:paraId="31619610" w14:textId="77777777" w:rsidR="008A2938" w:rsidRPr="00222A33" w:rsidRDefault="008A2938" w:rsidP="00222A33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  <w:p w14:paraId="2E85259E" w14:textId="28108961" w:rsidR="00A85DF3" w:rsidRDefault="008A2938" w:rsidP="008A2938">
                  <w:pPr>
                    <w:pStyle w:val="documentulli"/>
                    <w:numPr>
                      <w:ilvl w:val="0"/>
                      <w:numId w:val="7"/>
                    </w:numPr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Lani Falsario, RN: Staff Nurse</w:t>
                  </w:r>
                </w:p>
                <w:p w14:paraId="3482D43B" w14:textId="2866151E" w:rsidR="008A2938" w:rsidRDefault="008A2938" w:rsidP="008A2938">
                  <w:pPr>
                    <w:pStyle w:val="documentulli"/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Emergency Department</w:t>
                  </w:r>
                </w:p>
                <w:p w14:paraId="6F44DA7D" w14:textId="68710B73" w:rsidR="008A2938" w:rsidRDefault="008A2938" w:rsidP="008A2938">
                  <w:pPr>
                    <w:pStyle w:val="documentulli"/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  <w:t>Dubai Hospital</w:t>
                  </w:r>
                </w:p>
                <w:p w14:paraId="290EFB93" w14:textId="77777777" w:rsidR="008A2938" w:rsidRDefault="008A2938" w:rsidP="008A2938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PO Box 7272</w:t>
                  </w:r>
                </w:p>
                <w:p w14:paraId="3ED5F617" w14:textId="77777777" w:rsidR="008A2938" w:rsidRPr="00222A33" w:rsidRDefault="008A2938" w:rsidP="008A2938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222 Al Khaleej St</w:t>
                  </w:r>
                </w:p>
                <w:p w14:paraId="314EB955" w14:textId="455CA6BB" w:rsidR="008A2938" w:rsidRDefault="008A2938" w:rsidP="008A2938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Dubai - United Arab Emirates</w:t>
                  </w:r>
                </w:p>
                <w:p w14:paraId="0E753BCA" w14:textId="42775585" w:rsidR="008A2938" w:rsidRPr="00F07DB4" w:rsidRDefault="008A2938" w:rsidP="008A2938">
                  <w:pPr>
                    <w:pStyle w:val="documentulli"/>
                    <w:pBdr>
                      <w:left w:val="none" w:sz="0" w:space="0" w:color="auto"/>
                    </w:pBdr>
                    <w:spacing w:line="320" w:lineRule="atLeast"/>
                    <w:ind w:left="720" w:right="240"/>
                    <w:rPr>
                      <w:rStyle w:val="Hyperlink"/>
                    </w:rPr>
                  </w:pPr>
                  <w:r w:rsidRPr="00F07DB4">
                    <w:rPr>
                      <w:rStyle w:val="Hyperlink"/>
                    </w:rPr>
                    <w:t>leilaniegutierrez@yahoo.com</w:t>
                  </w:r>
                </w:p>
                <w:p w14:paraId="5B3B1007" w14:textId="70452A8F" w:rsidR="008A2938" w:rsidRDefault="008A2938" w:rsidP="008A2938">
                  <w:pPr>
                    <w:pStyle w:val="documentulli"/>
                    <w:spacing w:line="320" w:lineRule="atLeast"/>
                    <w:ind w:left="720" w:right="240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222A33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+971-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501646292</w:t>
                  </w:r>
                </w:p>
                <w:p w14:paraId="287EAF41" w14:textId="1FEC6657" w:rsidR="008A2938" w:rsidRDefault="008A2938" w:rsidP="008A2938">
                  <w:pPr>
                    <w:pStyle w:val="documentulli"/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8A2938"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We worked together as RN-II in the ER for around 4 yrs</w:t>
                  </w:r>
                  <w:r>
                    <w:rPr>
                      <w:rStyle w:val="span"/>
                      <w:rFonts w:eastAsia="Century Gothic"/>
                    </w:rPr>
                    <w:t>.</w:t>
                  </w:r>
                </w:p>
                <w:p w14:paraId="6B86A272" w14:textId="77777777" w:rsidR="008A2938" w:rsidRDefault="008A2938" w:rsidP="008A2938">
                  <w:pPr>
                    <w:pStyle w:val="documentulli"/>
                    <w:spacing w:line="320" w:lineRule="atLeast"/>
                    <w:ind w:left="720"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  <w:p w14:paraId="584020FB" w14:textId="5FB143DC" w:rsidR="008A2938" w:rsidRDefault="008A2938" w:rsidP="007F53D4">
                  <w:pPr>
                    <w:pStyle w:val="documentulli"/>
                    <w:spacing w:line="320" w:lineRule="atLeast"/>
                    <w:ind w:right="240"/>
                    <w:rPr>
                      <w:rStyle w:val="documentparagraphsinglecolumnCharacter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</w:tr>
          </w:tbl>
          <w:p w14:paraId="7D50A3FA" w14:textId="77777777" w:rsidR="00A85DF3" w:rsidRDefault="00A85DF3">
            <w:pPr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</w:p>
        </w:tc>
      </w:tr>
      <w:tr w:rsidR="00574F05" w14:paraId="178F7F74" w14:textId="77777777">
        <w:trPr>
          <w:tblCellSpacing w:w="0" w:type="dxa"/>
        </w:trPr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2C549" w14:textId="77777777" w:rsidR="00574F05" w:rsidRDefault="00574F05">
            <w:pPr>
              <w:rPr>
                <w:rStyle w:val="divtwocolleftpadding"/>
                <w:rFonts w:ascii="Century Gothic" w:eastAsia="Century Gothic" w:hAnsi="Century Gothic" w:cs="Century Gothic"/>
                <w:noProof/>
                <w:sz w:val="22"/>
                <w:szCs w:val="22"/>
              </w:rPr>
            </w:pPr>
          </w:p>
        </w:tc>
        <w:tc>
          <w:tcPr>
            <w:tcW w:w="11760" w:type="dxa"/>
            <w:tcBorders>
              <w:left w:val="single" w:sz="8" w:space="0" w:color="D7D7D7"/>
            </w:tcBorders>
            <w:tcMar>
              <w:top w:w="0" w:type="dxa"/>
              <w:left w:w="10" w:type="dxa"/>
              <w:bottom w:w="0" w:type="dxa"/>
              <w:right w:w="0" w:type="dxa"/>
            </w:tcMar>
          </w:tcPr>
          <w:p w14:paraId="157729E9" w14:textId="77777777" w:rsidR="00574F05" w:rsidRDefault="00574F05" w:rsidP="008A2938">
            <w:pPr>
              <w:pStyle w:val="documentparagraphwrapperdivheading"/>
              <w:pBdr>
                <w:top w:val="none" w:sz="0" w:space="20" w:color="auto"/>
                <w:bottom w:val="none" w:sz="0" w:space="10" w:color="auto"/>
              </w:pBdr>
              <w:spacing w:line="320" w:lineRule="atLeast"/>
              <w:rPr>
                <w:rStyle w:val="documentsectiontitle"/>
                <w:rFonts w:ascii="Century Gothic" w:eastAsia="Century Gothic" w:hAnsi="Century Gothic" w:cs="Century Gothic"/>
                <w:b/>
                <w:bCs/>
                <w:color w:val="1A409A"/>
              </w:rPr>
            </w:pPr>
          </w:p>
        </w:tc>
      </w:tr>
    </w:tbl>
    <w:p w14:paraId="019A660A" w14:textId="77777777" w:rsidR="00A85DF3" w:rsidRDefault="00A85DF3">
      <w:pPr>
        <w:rPr>
          <w:rFonts w:ascii="Century Gothic" w:eastAsia="Century Gothic" w:hAnsi="Century Gothic" w:cs="Century Gothic"/>
          <w:sz w:val="22"/>
          <w:szCs w:val="22"/>
        </w:rPr>
      </w:pPr>
    </w:p>
    <w:sectPr w:rsidR="00A85DF3">
      <w:headerReference w:type="default" r:id="rId22"/>
      <w:footerReference w:type="default" r:id="rId23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1C160" w14:textId="77777777" w:rsidR="00A131BC" w:rsidRDefault="00A131BC">
      <w:pPr>
        <w:spacing w:line="240" w:lineRule="auto"/>
      </w:pPr>
      <w:r>
        <w:separator/>
      </w:r>
    </w:p>
  </w:endnote>
  <w:endnote w:type="continuationSeparator" w:id="0">
    <w:p w14:paraId="326134B9" w14:textId="77777777" w:rsidR="00A131BC" w:rsidRDefault="00A131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BA2B62-77F5-4768-96B7-8448976A5D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47744D37-8A4C-4D80-9D9E-EBE53A941432}"/>
    <w:embedBold r:id="rId3" w:fontKey="{45F71578-E6A7-4CAE-B448-0F848F9FCB29}"/>
    <w:embedItalic r:id="rId4" w:fontKey="{01003582-5D6C-4230-82AB-FF4AA4754670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758A5B82-8DCD-48BA-80F8-2DFD554F6A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5405B60-F7AB-4B1E-8B60-091E360535D7}"/>
    <w:embedBold r:id="rId7" w:fontKey="{94CFE7D0-CB92-48AC-8A86-1AF5D88A5F54}"/>
    <w:embedItalic r:id="rId8" w:fontKey="{3247F0F0-A064-4BCF-A2A2-FF65663A743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41EF5D0-5730-4F75-81F3-D97C2CB4D4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22C45" w14:textId="77777777" w:rsidR="00A85DF3" w:rsidRDefault="002216EE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F9A0D" w14:textId="77777777" w:rsidR="00A131BC" w:rsidRDefault="00A131BC">
      <w:pPr>
        <w:spacing w:line="240" w:lineRule="auto"/>
      </w:pPr>
      <w:r>
        <w:separator/>
      </w:r>
    </w:p>
  </w:footnote>
  <w:footnote w:type="continuationSeparator" w:id="0">
    <w:p w14:paraId="11214DED" w14:textId="77777777" w:rsidR="00A131BC" w:rsidRDefault="00A131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8BCAB" w14:textId="77777777" w:rsidR="00A85DF3" w:rsidRDefault="002216EE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D1FC42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50CC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CAF3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326B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88DA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4A62A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3CBB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63A54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128C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83A1B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BA4BD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DE99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244E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EC28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686E1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4FCB9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64B0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B8B6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1EC67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18DE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A4E4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9AA2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9E0A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84471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88A25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D845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5A4D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1536E93"/>
    <w:multiLevelType w:val="multilevel"/>
    <w:tmpl w:val="765E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174E73"/>
    <w:multiLevelType w:val="hybridMultilevel"/>
    <w:tmpl w:val="95B608C8"/>
    <w:lvl w:ilvl="0" w:tplc="0409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5" w15:restartNumberingAfterBreak="0">
    <w:nsid w:val="180B2006"/>
    <w:multiLevelType w:val="hybridMultilevel"/>
    <w:tmpl w:val="528641AC"/>
    <w:lvl w:ilvl="0" w:tplc="0792C0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2204A"/>
    <w:multiLevelType w:val="hybridMultilevel"/>
    <w:tmpl w:val="61CC2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044F6"/>
    <w:multiLevelType w:val="hybridMultilevel"/>
    <w:tmpl w:val="94727704"/>
    <w:lvl w:ilvl="0" w:tplc="0792C048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D555FD1"/>
    <w:multiLevelType w:val="hybridMultilevel"/>
    <w:tmpl w:val="4D261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631B9"/>
    <w:multiLevelType w:val="hybridMultilevel"/>
    <w:tmpl w:val="A7E8E2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6E18BE"/>
    <w:multiLevelType w:val="hybridMultilevel"/>
    <w:tmpl w:val="BAB64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7534C"/>
    <w:multiLevelType w:val="hybridMultilevel"/>
    <w:tmpl w:val="BAA0160C"/>
    <w:lvl w:ilvl="0" w:tplc="0792C0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B04246"/>
    <w:multiLevelType w:val="hybridMultilevel"/>
    <w:tmpl w:val="9AB825D6"/>
    <w:lvl w:ilvl="0" w:tplc="CAE0966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EF3213"/>
    <w:multiLevelType w:val="hybridMultilevel"/>
    <w:tmpl w:val="46B64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415517"/>
    <w:multiLevelType w:val="hybridMultilevel"/>
    <w:tmpl w:val="2A4E7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3314225">
    <w:abstractNumId w:val="0"/>
  </w:num>
  <w:num w:numId="2" w16cid:durableId="55443761">
    <w:abstractNumId w:val="1"/>
  </w:num>
  <w:num w:numId="3" w16cid:durableId="863713391">
    <w:abstractNumId w:val="2"/>
  </w:num>
  <w:num w:numId="4" w16cid:durableId="161358249">
    <w:abstractNumId w:val="4"/>
  </w:num>
  <w:num w:numId="5" w16cid:durableId="1998530023">
    <w:abstractNumId w:val="12"/>
  </w:num>
  <w:num w:numId="6" w16cid:durableId="2116485383">
    <w:abstractNumId w:val="5"/>
  </w:num>
  <w:num w:numId="7" w16cid:durableId="1725325472">
    <w:abstractNumId w:val="10"/>
  </w:num>
  <w:num w:numId="8" w16cid:durableId="417678162">
    <w:abstractNumId w:val="14"/>
  </w:num>
  <w:num w:numId="9" w16cid:durableId="1135560286">
    <w:abstractNumId w:val="9"/>
  </w:num>
  <w:num w:numId="10" w16cid:durableId="423263858">
    <w:abstractNumId w:val="8"/>
  </w:num>
  <w:num w:numId="11" w16cid:durableId="252009888">
    <w:abstractNumId w:val="6"/>
  </w:num>
  <w:num w:numId="12" w16cid:durableId="52509593">
    <w:abstractNumId w:val="7"/>
  </w:num>
  <w:num w:numId="13" w16cid:durableId="1653100581">
    <w:abstractNumId w:val="11"/>
  </w:num>
  <w:num w:numId="14" w16cid:durableId="2020623000">
    <w:abstractNumId w:val="11"/>
  </w:num>
  <w:num w:numId="15" w16cid:durableId="1025443321">
    <w:abstractNumId w:val="13"/>
  </w:num>
  <w:num w:numId="16" w16cid:durableId="9974633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E0MbI0sDAxNDWzNDBT0lEKTi0uzszPAykwMq8FAKYgxu4tAAAA"/>
  </w:docVars>
  <w:rsids>
    <w:rsidRoot w:val="00A85DF3"/>
    <w:rsid w:val="00024E9D"/>
    <w:rsid w:val="000408BF"/>
    <w:rsid w:val="00054764"/>
    <w:rsid w:val="000648C4"/>
    <w:rsid w:val="00065B22"/>
    <w:rsid w:val="0006610A"/>
    <w:rsid w:val="000A46C1"/>
    <w:rsid w:val="000A5789"/>
    <w:rsid w:val="000B6C09"/>
    <w:rsid w:val="000C0E7B"/>
    <w:rsid w:val="000D5DCE"/>
    <w:rsid w:val="000E64DC"/>
    <w:rsid w:val="000F10A3"/>
    <w:rsid w:val="00111260"/>
    <w:rsid w:val="00122368"/>
    <w:rsid w:val="00127A2E"/>
    <w:rsid w:val="0016192F"/>
    <w:rsid w:val="00176A3A"/>
    <w:rsid w:val="00195040"/>
    <w:rsid w:val="001A57DC"/>
    <w:rsid w:val="001B2FE7"/>
    <w:rsid w:val="001E12C5"/>
    <w:rsid w:val="001E1B6A"/>
    <w:rsid w:val="001F5553"/>
    <w:rsid w:val="001F7563"/>
    <w:rsid w:val="00202582"/>
    <w:rsid w:val="00217CEC"/>
    <w:rsid w:val="002216EE"/>
    <w:rsid w:val="00222A33"/>
    <w:rsid w:val="00227477"/>
    <w:rsid w:val="0023191D"/>
    <w:rsid w:val="0023383A"/>
    <w:rsid w:val="0024706C"/>
    <w:rsid w:val="00284283"/>
    <w:rsid w:val="002B2846"/>
    <w:rsid w:val="002C3E8A"/>
    <w:rsid w:val="002E3630"/>
    <w:rsid w:val="002E7019"/>
    <w:rsid w:val="002F0C2B"/>
    <w:rsid w:val="002F66A6"/>
    <w:rsid w:val="002F77F9"/>
    <w:rsid w:val="00306E19"/>
    <w:rsid w:val="003156AE"/>
    <w:rsid w:val="00344C7A"/>
    <w:rsid w:val="003557F7"/>
    <w:rsid w:val="003853AF"/>
    <w:rsid w:val="003866AF"/>
    <w:rsid w:val="003870FF"/>
    <w:rsid w:val="00390DCF"/>
    <w:rsid w:val="003A0CC6"/>
    <w:rsid w:val="003C0A63"/>
    <w:rsid w:val="003C1E50"/>
    <w:rsid w:val="003D3F3C"/>
    <w:rsid w:val="003F15E4"/>
    <w:rsid w:val="003F6651"/>
    <w:rsid w:val="00425947"/>
    <w:rsid w:val="0045609E"/>
    <w:rsid w:val="004617C7"/>
    <w:rsid w:val="004630A2"/>
    <w:rsid w:val="00470690"/>
    <w:rsid w:val="004709B0"/>
    <w:rsid w:val="00480B8C"/>
    <w:rsid w:val="004962AC"/>
    <w:rsid w:val="004B2ACB"/>
    <w:rsid w:val="004B7220"/>
    <w:rsid w:val="005070AF"/>
    <w:rsid w:val="005322A8"/>
    <w:rsid w:val="00532E81"/>
    <w:rsid w:val="005429D8"/>
    <w:rsid w:val="00571CBE"/>
    <w:rsid w:val="00574F05"/>
    <w:rsid w:val="00583844"/>
    <w:rsid w:val="00587B9F"/>
    <w:rsid w:val="005A13DE"/>
    <w:rsid w:val="005C4365"/>
    <w:rsid w:val="005E25F6"/>
    <w:rsid w:val="005F4EDC"/>
    <w:rsid w:val="005F5098"/>
    <w:rsid w:val="00612158"/>
    <w:rsid w:val="00614F70"/>
    <w:rsid w:val="00631DA7"/>
    <w:rsid w:val="00641035"/>
    <w:rsid w:val="00656B80"/>
    <w:rsid w:val="00662AE3"/>
    <w:rsid w:val="00696F6D"/>
    <w:rsid w:val="006A6793"/>
    <w:rsid w:val="006C543F"/>
    <w:rsid w:val="006E48A4"/>
    <w:rsid w:val="006E7049"/>
    <w:rsid w:val="00716CBA"/>
    <w:rsid w:val="00723B7A"/>
    <w:rsid w:val="00727335"/>
    <w:rsid w:val="00730751"/>
    <w:rsid w:val="00782A41"/>
    <w:rsid w:val="007A598F"/>
    <w:rsid w:val="007D7B18"/>
    <w:rsid w:val="007F2C5B"/>
    <w:rsid w:val="007F53D4"/>
    <w:rsid w:val="00802643"/>
    <w:rsid w:val="00813648"/>
    <w:rsid w:val="0082223C"/>
    <w:rsid w:val="008253D7"/>
    <w:rsid w:val="00863867"/>
    <w:rsid w:val="00885AD0"/>
    <w:rsid w:val="008969E4"/>
    <w:rsid w:val="008A2938"/>
    <w:rsid w:val="008D7BAE"/>
    <w:rsid w:val="009238E5"/>
    <w:rsid w:val="009512F9"/>
    <w:rsid w:val="00955F9A"/>
    <w:rsid w:val="00992A85"/>
    <w:rsid w:val="00993384"/>
    <w:rsid w:val="009A5002"/>
    <w:rsid w:val="009B5DA3"/>
    <w:rsid w:val="009C313A"/>
    <w:rsid w:val="009C3CB6"/>
    <w:rsid w:val="009C67DE"/>
    <w:rsid w:val="00A131BC"/>
    <w:rsid w:val="00A23693"/>
    <w:rsid w:val="00A47F3B"/>
    <w:rsid w:val="00A67A44"/>
    <w:rsid w:val="00A85DF3"/>
    <w:rsid w:val="00A976DA"/>
    <w:rsid w:val="00AC68CA"/>
    <w:rsid w:val="00AC68FE"/>
    <w:rsid w:val="00AE135D"/>
    <w:rsid w:val="00AE60E9"/>
    <w:rsid w:val="00AE7C8E"/>
    <w:rsid w:val="00AF3D30"/>
    <w:rsid w:val="00B25915"/>
    <w:rsid w:val="00B30614"/>
    <w:rsid w:val="00B37540"/>
    <w:rsid w:val="00B5263B"/>
    <w:rsid w:val="00B54370"/>
    <w:rsid w:val="00B56396"/>
    <w:rsid w:val="00B62772"/>
    <w:rsid w:val="00B627C5"/>
    <w:rsid w:val="00B73103"/>
    <w:rsid w:val="00B97742"/>
    <w:rsid w:val="00BB5680"/>
    <w:rsid w:val="00BB6151"/>
    <w:rsid w:val="00BC32CC"/>
    <w:rsid w:val="00BD28D6"/>
    <w:rsid w:val="00BF3891"/>
    <w:rsid w:val="00BF7EA9"/>
    <w:rsid w:val="00C17F4E"/>
    <w:rsid w:val="00C277CC"/>
    <w:rsid w:val="00C44FA4"/>
    <w:rsid w:val="00C80C6A"/>
    <w:rsid w:val="00CB22FC"/>
    <w:rsid w:val="00CC60DE"/>
    <w:rsid w:val="00CE3DF2"/>
    <w:rsid w:val="00CF2163"/>
    <w:rsid w:val="00D24C99"/>
    <w:rsid w:val="00D25F5A"/>
    <w:rsid w:val="00D92E69"/>
    <w:rsid w:val="00DB33B3"/>
    <w:rsid w:val="00DF70D9"/>
    <w:rsid w:val="00DF7463"/>
    <w:rsid w:val="00E244BC"/>
    <w:rsid w:val="00E560D3"/>
    <w:rsid w:val="00E63515"/>
    <w:rsid w:val="00E676EC"/>
    <w:rsid w:val="00E85B31"/>
    <w:rsid w:val="00EC70B7"/>
    <w:rsid w:val="00EF1207"/>
    <w:rsid w:val="00EF4662"/>
    <w:rsid w:val="00F037DD"/>
    <w:rsid w:val="00F03A85"/>
    <w:rsid w:val="00F07DB4"/>
    <w:rsid w:val="00F2172E"/>
    <w:rsid w:val="00F306A8"/>
    <w:rsid w:val="00F45644"/>
    <w:rsid w:val="00F4728E"/>
    <w:rsid w:val="00F6121B"/>
    <w:rsid w:val="00F64F60"/>
    <w:rsid w:val="00F80580"/>
    <w:rsid w:val="00FB1E3C"/>
    <w:rsid w:val="00FC0145"/>
    <w:rsid w:val="00FE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C7FBE"/>
  <w15:docId w15:val="{CEF7E9E2-23E4-4797-82B5-F2434D76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DA7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character" w:customStyle="1" w:styleId="documentleft-box">
    <w:name w:val="document_left-box"/>
    <w:basedOn w:val="DefaultParagraphFont"/>
    <w:rPr>
      <w:shd w:val="clear" w:color="auto" w:fill="1A409A"/>
    </w:rPr>
  </w:style>
  <w:style w:type="paragraph" w:customStyle="1" w:styleId="divdocumentdivnameSec">
    <w:name w:val="div_document_div_nameSec"/>
    <w:basedOn w:val="Normal"/>
    <w:pPr>
      <w:shd w:val="clear" w:color="auto" w:fill="373D48"/>
    </w:pPr>
    <w:rPr>
      <w:color w:val="FFFFFF"/>
      <w:shd w:val="clear" w:color="auto" w:fill="373D48"/>
    </w:rPr>
  </w:style>
  <w:style w:type="paragraph" w:customStyle="1" w:styleId="divdocumentdivPARAGRAPHNAME">
    <w:name w:val="div_document_div_PARAGRAPH_NAME"/>
    <w:basedOn w:val="Normal"/>
  </w:style>
  <w:style w:type="paragraph" w:customStyle="1" w:styleId="divdocumentdivname">
    <w:name w:val="div_document_div_name"/>
    <w:basedOn w:val="Normal"/>
  </w:style>
  <w:style w:type="character" w:customStyle="1" w:styleId="documentnamefName">
    <w:name w:val="document_name_fName"/>
    <w:basedOn w:val="DefaultParagraphFont"/>
    <w:rPr>
      <w:b/>
      <w:bCs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pBdr>
        <w:left w:val="none" w:sz="0" w:space="12" w:color="auto"/>
      </w:pBdr>
      <w:spacing w:line="420" w:lineRule="atLeast"/>
    </w:pPr>
    <w:rPr>
      <w:color w:val="FFFFFF"/>
      <w:sz w:val="32"/>
      <w:szCs w:val="32"/>
    </w:rPr>
  </w:style>
  <w:style w:type="paragraph" w:customStyle="1" w:styleId="divdocumentdivSECTIONCNTC">
    <w:name w:val="div_document_div_SECTION_CNTC"/>
    <w:basedOn w:val="Normal"/>
    <w:pPr>
      <w:shd w:val="clear" w:color="auto" w:fill="373D48"/>
    </w:pPr>
    <w:rPr>
      <w:color w:val="FFFFFF"/>
      <w:shd w:val="clear" w:color="auto" w:fill="373D48"/>
    </w:rPr>
  </w:style>
  <w:style w:type="paragraph" w:customStyle="1" w:styleId="divdocumentdivPARAGRAPHCNTC">
    <w:name w:val="div_document_div_PARAGRAPH_CNTC"/>
    <w:basedOn w:val="Normal"/>
  </w:style>
  <w:style w:type="character" w:customStyle="1" w:styleId="divdocumentdivaddressdiv">
    <w:name w:val="div_document_div_address_div"/>
    <w:basedOn w:val="DefaultParagraphFont"/>
  </w:style>
  <w:style w:type="paragraph" w:customStyle="1" w:styleId="divdocumentdivaddressdivParagraph">
    <w:name w:val="div_document_div_address_div Paragraph"/>
    <w:basedOn w:val="Normal"/>
  </w:style>
  <w:style w:type="character" w:customStyle="1" w:styleId="txtBold">
    <w:name w:val="txtBold"/>
    <w:basedOn w:val="DefaultParagraphFont"/>
    <w:rPr>
      <w:b/>
      <w:bCs/>
    </w:rPr>
  </w:style>
  <w:style w:type="table" w:customStyle="1" w:styleId="documentaddress">
    <w:name w:val="document_address"/>
    <w:basedOn w:val="TableNormal"/>
    <w:tblPr/>
  </w:style>
  <w:style w:type="paragraph" w:customStyle="1" w:styleId="documentleft-boxParagraph">
    <w:name w:val="document_left-box Paragraph"/>
    <w:basedOn w:val="Normal"/>
    <w:pPr>
      <w:pBdr>
        <w:top w:val="none" w:sz="0" w:space="24" w:color="auto"/>
        <w:bottom w:val="none" w:sz="0" w:space="15" w:color="auto"/>
        <w:right w:val="none" w:sz="0" w:space="5" w:color="auto"/>
      </w:pBdr>
      <w:shd w:val="clear" w:color="auto" w:fill="1A409A"/>
    </w:pPr>
    <w:rPr>
      <w:shd w:val="clear" w:color="auto" w:fill="1A409A"/>
    </w:rPr>
  </w:style>
  <w:style w:type="character" w:customStyle="1" w:styleId="documentright-box">
    <w:name w:val="document_right-box"/>
    <w:basedOn w:val="DefaultParagraphFont"/>
    <w:rPr>
      <w:shd w:val="clear" w:color="auto" w:fill="373D48"/>
    </w:rPr>
  </w:style>
  <w:style w:type="table" w:customStyle="1" w:styleId="documenttopsection">
    <w:name w:val="document_topsection"/>
    <w:basedOn w:val="TableNormal"/>
    <w:tblPr/>
  </w:style>
  <w:style w:type="paragraph" w:customStyle="1" w:styleId="documentbodyContainer">
    <w:name w:val="document_bodyContainer"/>
    <w:basedOn w:val="Normal"/>
  </w:style>
  <w:style w:type="paragraph" w:customStyle="1" w:styleId="div">
    <w:name w:val="div"/>
    <w:basedOn w:val="Normal"/>
  </w:style>
  <w:style w:type="paragraph" w:customStyle="1" w:styleId="documentsectionSECTIONSUMM">
    <w:name w:val="document_section_SECTION_SUMM"/>
    <w:basedOn w:val="Normal"/>
  </w:style>
  <w:style w:type="paragraph" w:customStyle="1" w:styleId="documentdivparagraph">
    <w:name w:val="document_div_paragraph"/>
    <w:basedOn w:val="Normal"/>
  </w:style>
  <w:style w:type="paragraph" w:customStyle="1" w:styleId="documentparagraphsinglecolumn">
    <w:name w:val="document_paragraph_singlecolumn"/>
    <w:basedOn w:val="Normal"/>
  </w:style>
  <w:style w:type="paragraph" w:customStyle="1" w:styleId="p">
    <w:name w:val="p"/>
    <w:basedOn w:val="Normal"/>
  </w:style>
  <w:style w:type="character" w:customStyle="1" w:styleId="documentleftmargincell">
    <w:name w:val="document_leftmargincell"/>
    <w:basedOn w:val="DefaultParagraphFont"/>
  </w:style>
  <w:style w:type="paragraph" w:customStyle="1" w:styleId="documentleftmargincellParagraph">
    <w:name w:val="document_leftmargincell Paragraph"/>
    <w:basedOn w:val="Normal"/>
  </w:style>
  <w:style w:type="character" w:customStyle="1" w:styleId="documentsectionparagraphwrapper">
    <w:name w:val="document_section_paragraphwrapper"/>
    <w:basedOn w:val="DefaultParagraphFont"/>
  </w:style>
  <w:style w:type="paragraph" w:customStyle="1" w:styleId="documentparagraphwrapperdivheading">
    <w:name w:val="document_paragraphwrapper_div_heading"/>
    <w:basedOn w:val="Normal"/>
    <w:pPr>
      <w:pBdr>
        <w:left w:val="none" w:sz="0" w:space="25" w:color="auto"/>
      </w:pBdr>
    </w:pPr>
  </w:style>
  <w:style w:type="character" w:customStyle="1" w:styleId="documentheadingIcon">
    <w:name w:val="document_headingIcon"/>
    <w:basedOn w:val="DefaultParagraphFont"/>
  </w:style>
  <w:style w:type="character" w:customStyle="1" w:styleId="documentsectiontitle">
    <w:name w:val="document_sectiontitle"/>
    <w:basedOn w:val="DefaultParagraphFont"/>
    <w:rPr>
      <w:sz w:val="32"/>
      <w:szCs w:val="32"/>
    </w:rPr>
  </w:style>
  <w:style w:type="character" w:customStyle="1" w:styleId="divtwocolleftpadding">
    <w:name w:val="div_twocolleftpadding"/>
    <w:basedOn w:val="divCharacter"/>
    <w:rPr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character" w:customStyle="1" w:styleId="documentparagraphsinglecolumnCharacter">
    <w:name w:val="document_paragraph_singlecolumn Character"/>
    <w:basedOn w:val="DefaultParagraphFont"/>
  </w:style>
  <w:style w:type="character" w:customStyle="1" w:styleId="ratingTextpnth-last-child1">
    <w:name w:val="ratingText_p_nth-last-child(1)"/>
    <w:basedOn w:val="DefaultParagraphFont"/>
  </w:style>
  <w:style w:type="table" w:customStyle="1" w:styleId="documentparagraphwrapperdivparagraph">
    <w:name w:val="document_paragraphwrapper_div_paragraph"/>
    <w:basedOn w:val="TableNormal"/>
    <w:tblPr/>
  </w:style>
  <w:style w:type="table" w:customStyle="1" w:styleId="documentsection">
    <w:name w:val="document_section"/>
    <w:basedOn w:val="TableNormal"/>
    <w:tblPr/>
  </w:style>
  <w:style w:type="paragraph" w:customStyle="1" w:styleId="divtwocolleftpaddingParagraph">
    <w:name w:val="div_twocolleftpadding Paragraph"/>
    <w:basedOn w:val="div"/>
  </w:style>
  <w:style w:type="character" w:customStyle="1" w:styleId="documentparagraphdateswrapper">
    <w:name w:val="document_paragraph_dates_wrapp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574F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F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7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53D4"/>
    <w:pPr>
      <w:spacing w:before="100" w:beforeAutospacing="1" w:after="100" w:afterAutospacing="1" w:line="240" w:lineRule="auto"/>
    </w:pPr>
  </w:style>
  <w:style w:type="paragraph" w:customStyle="1" w:styleId="EndNoteBibliography">
    <w:name w:val="EndNote Bibliography"/>
    <w:basedOn w:val="Normal"/>
    <w:link w:val="EndNoteBibliographyChar"/>
    <w:rsid w:val="009A5002"/>
    <w:pPr>
      <w:spacing w:after="160" w:line="240" w:lineRule="auto"/>
    </w:pPr>
    <w:rPr>
      <w:rFonts w:ascii="Calibri" w:eastAsia="Calibri" w:hAnsi="Calibri" w:cs="Calibri"/>
      <w:noProof/>
      <w:sz w:val="2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9A5002"/>
    <w:rPr>
      <w:rFonts w:ascii="Calibri" w:eastAsia="Calibri" w:hAnsi="Calibri" w:cs="Calibri"/>
      <w:noProof/>
      <w:sz w:val="22"/>
      <w:szCs w:val="22"/>
    </w:rPr>
  </w:style>
  <w:style w:type="character" w:customStyle="1" w:styleId="il">
    <w:name w:val="il"/>
    <w:basedOn w:val="DefaultParagraphFont"/>
    <w:rsid w:val="004962AC"/>
  </w:style>
  <w:style w:type="character" w:customStyle="1" w:styleId="author">
    <w:name w:val="author"/>
    <w:basedOn w:val="DefaultParagraphFont"/>
    <w:rsid w:val="00EF4662"/>
  </w:style>
  <w:style w:type="character" w:customStyle="1" w:styleId="pubyear">
    <w:name w:val="pubyear"/>
    <w:basedOn w:val="DefaultParagraphFont"/>
    <w:rsid w:val="00EF4662"/>
  </w:style>
  <w:style w:type="character" w:customStyle="1" w:styleId="articletitle">
    <w:name w:val="articletitle"/>
    <w:basedOn w:val="DefaultParagraphFont"/>
    <w:rsid w:val="00EF4662"/>
  </w:style>
  <w:style w:type="character" w:customStyle="1" w:styleId="vol">
    <w:name w:val="vol"/>
    <w:basedOn w:val="DefaultParagraphFont"/>
    <w:rsid w:val="00EF4662"/>
  </w:style>
  <w:style w:type="character" w:customStyle="1" w:styleId="pagefirst">
    <w:name w:val="pagefirst"/>
    <w:basedOn w:val="DefaultParagraphFont"/>
    <w:rsid w:val="00EF4662"/>
  </w:style>
  <w:style w:type="character" w:customStyle="1" w:styleId="pagelast">
    <w:name w:val="pagelast"/>
    <w:basedOn w:val="DefaultParagraphFont"/>
    <w:rsid w:val="00EF4662"/>
  </w:style>
  <w:style w:type="paragraph" w:customStyle="1" w:styleId="sectionFundingfundDetailsmyncbiAwardawardID">
    <w:name w:val="sectionFunding_fundDetails_myncbiAward_awardID"/>
    <w:basedOn w:val="Normal"/>
    <w:rsid w:val="006E7049"/>
    <w:pPr>
      <w:spacing w:line="240" w:lineRule="auto"/>
    </w:pPr>
    <w:rPr>
      <w:rFonts w:ascii="Arial" w:eastAsia="Arial" w:hAnsi="Arial" w:cs="Arial"/>
      <w:sz w:val="22"/>
      <w:szCs w:val="22"/>
      <w:bdr w:val="nil"/>
    </w:rPr>
  </w:style>
  <w:style w:type="paragraph" w:styleId="Title">
    <w:name w:val="Title"/>
    <w:basedOn w:val="Normal"/>
    <w:next w:val="Normal"/>
    <w:link w:val="TitleChar"/>
    <w:uiPriority w:val="10"/>
    <w:qFormat/>
    <w:rsid w:val="00065B22"/>
    <w:pPr>
      <w:spacing w:line="480" w:lineRule="auto"/>
      <w:jc w:val="center"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065B22"/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ej-journal-doi">
    <w:name w:val="ej-journal-doi"/>
    <w:basedOn w:val="DefaultParagraphFont"/>
    <w:rsid w:val="00730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1371/journal.pone.0327806" TargetMode="External"/><Relationship Id="rId18" Type="http://schemas.openxmlformats.org/officeDocument/2006/relationships/hyperlink" Target="mailto:darrylso@buffalo.ed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al7@buffalo.ed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i.org/10.1097/ncc.0000000000001327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ons.confex.com/ons/2021/meetingapp.cgi/Paper/9376" TargetMode="External"/><Relationship Id="rId20" Type="http://schemas.openxmlformats.org/officeDocument/2006/relationships/hyperlink" Target="mailto:ChinShang_Li@URMC.Rochester.edu&#160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i.org/10.1097/NCC.0000000000001050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mailto:Lorenz.182@osu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111/jan.15694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7</Pages>
  <Words>1361</Words>
  <Characters>8886</Characters>
  <Application>Microsoft Office Word</Application>
  <DocSecurity>0</DocSecurity>
  <Lines>334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HEBAMOHEDATNursing</vt:lpstr>
    </vt:vector>
  </TitlesOfParts>
  <Company/>
  <LinksUpToDate>false</LinksUpToDate>
  <CharactersWithSpaces>10447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HEBAMOHEDATNursing</dc:title>
  <dc:creator>Heba Faleh</dc:creator>
  <cp:lastModifiedBy>Heba</cp:lastModifiedBy>
  <cp:revision>134</cp:revision>
  <cp:lastPrinted>2025-09-16T12:35:00Z</cp:lastPrinted>
  <dcterms:created xsi:type="dcterms:W3CDTF">2022-11-28T21:50:00Z</dcterms:created>
  <dcterms:modified xsi:type="dcterms:W3CDTF">2025-11-29T10:41:00Z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688c0d6f-fcfd-40e1-94f8-05860e121c49</vt:lpwstr>
  </property>
  <property fmtid="{D5CDD505-2E9C-101B-9397-08002B2CF9AE}" pid="3" name="x1ye=0">
    <vt:lpwstr>uGEAAB+LCAAAAAAABAAUmkW2pFAQBRfEALch7i4FzHB3Z/X9ewEFCS/zZsQpWIYjRA7nUJQnRJyDYZbDOAwTYVgUIJiESF0IuJIH2wwdfbhEPR7nfZFWvuR69jl2U1Ie+Xzis2W8yhj2EJZWiYgCxA/LyM7hgsoJxt5XdA8GnTVJikJIsSTujVuy5u98y4rCfLK/b4YIU9c0DNdEAFclPe8ce/f+qknmtCJZFo9NZpw2cQgJxyGhZsBvUVE0+yc</vt:lpwstr>
  </property>
  <property fmtid="{D5CDD505-2E9C-101B-9397-08002B2CF9AE}" pid="4" name="x1ye=1">
    <vt:lpwstr>hKglJg+1ktJ+LP6/QebtDNQ/2A/W384Z5PZT+B9193MVvhiv9/RzGDwUlJjLQPitzQoFc1iNj66+UTytkYsdfa6jJuJYRl0MdIRI8145kr53FTP7CW4NO96gniKsIx66RSA2kaUYRzNFi806VgIYbxuj25N1n2M0F7T3ijHKghBLxphaGsMBDZZOZkWM8yctOWikMuuIBqTsD1XXiLlWcpr97/9vPNAJ6F4YXRtS1RzUvk9puYYXwwU5CCTjLFl</vt:lpwstr>
  </property>
  <property fmtid="{D5CDD505-2E9C-101B-9397-08002B2CF9AE}" pid="5" name="x1ye=10">
    <vt:lpwstr>ik8irhz6q8OXNnrNo0yOEWCZO37yvdvyjZieK4W/Fi1mBIeAc17ZB5kp8oXc0McBJI1NrNvoH34gvs3eobkQlILofJl2JZ6sLCsMSPz8r79/WIbWCcwt/OqyDlgv6tiZxivVLfg2t14QifjOj4dgIdfOQ6bUz7RX8ZBXYnesLJMD4kFyeu0/DhaCaAjLlOEtY6W46lrNWrvXbhqUDhKFC1OC26+xMD0c0xJhbG2l2qYwPAiaWWnv+yLXF5bUtr0</vt:lpwstr>
  </property>
  <property fmtid="{D5CDD505-2E9C-101B-9397-08002B2CF9AE}" pid="6" name="x1ye=11">
    <vt:lpwstr>IU9QGFLujarF3b5ajciXx2Mu1HqpKnlxrjecRrjI4QSMlOr9ufuvNerkKiJm4pj1wLtv4klGVBn8zBGzD5Y8nErLrNXE9uIqIETxZoZZqlb4MYG1QgtR8sf0et8EAyg09DN7NT6dSH6S0GqVxKBD1f7l6sam4+TdIe6wk8V94NUYQ8JphFItFDpqBXIhfZwzOfKyXJF7K/G3ih+mrpaeId6kgnOmDuSqq/8dbGNnljxlyuaHHC/95BUlELdXW1e</vt:lpwstr>
  </property>
  <property fmtid="{D5CDD505-2E9C-101B-9397-08002B2CF9AE}" pid="7" name="x1ye=12">
    <vt:lpwstr>z3q6JRdeHPSnIO4sPrcxOOpPbXkMOPB/nrtf+4hlj0tRveHEvrctNR30uWnASKioVVHquAheYb4uIxQgQUYbcGv94UtIOR3028a/BT1s3IB9irRFyBkatGLjyMZNsb5KeZTIf2hCBvtSto6Y1KQndQ5rl6Zos2Am85YboOmI4P6s3boX3rRkjSaMn5/5Wij+sW5V/8Q1zqb0og3xqDFGtsOaPEyWJnbRQ+2nkSB5O17WVsCDdb1dsckM0iGjh3a</vt:lpwstr>
  </property>
  <property fmtid="{D5CDD505-2E9C-101B-9397-08002B2CF9AE}" pid="8" name="x1ye=13">
    <vt:lpwstr>V/COl6r5jAdjWqUamq628i/Z7350fgvLsrMHa1c5xzXY5k5Fsbo04V9M2ynF2IdLT+EyQ6j2fPiMDGuEr//b+4NjUFClYD2TtwXUSWDLpJ+ojHUuoXwcxTPfnpiw6RZsdFoWZo17vBd/jrClX04LmJgPLhgrY4QjUNpEo0NVfhQZL32NDd486j0Tl1cpYDo7EuZxzam7Oc4clR1N8aeOzT6zG6wmRGjFdojopVHrFlo7FZwgxc1C2r2bNVaRc9Q</vt:lpwstr>
  </property>
  <property fmtid="{D5CDD505-2E9C-101B-9397-08002B2CF9AE}" pid="9" name="x1ye=14">
    <vt:lpwstr>k7UX5z/RFKsxNCuoObaiWpzcB8a3Q3JTxy6A7YZuG7v9vQPMGnodFdxkJT0Tz86sUkCll8Zyk7LeKywWKZEYJGozn7zVt0XEAIuEgj/x6IYNXycfOvs+ioAha06nbrEzuQZwEDbnt6Iss5k8ycqS7K8Rkuw9Td5/1qeXSc88V9f8kHXaJ+DpIH55u4Y4kqyDME36wxmKJUwMNGIAvzB5Kvw6jaURJ72i6q908UyvggKppXELW9uYCEWaorQxe+3</vt:lpwstr>
  </property>
  <property fmtid="{D5CDD505-2E9C-101B-9397-08002B2CF9AE}" pid="10" name="x1ye=15">
    <vt:lpwstr>hW8QFzw0+Iz0sCEwIihD4HQkojpXgElBtcK3/3jj1yHM1i0i6q7Hu4Xn0CIZ6y0qFzH+BKErbECO+lXt+HicDGPYVK194XGVenbUwmHxaQQ0FQCM3s0FegjQreWBgeNWzZV7Me0ZBByQpqXyUmW3VyYLmNm8fqzB1TVKI9+U9ws/gko4X/TtiXg9XG18qNNJTaEYwm4WTlSMqo3D/0ZXiYmxIqmC/88oLYNRaCctZiUXnea/KSmBW8Q7OhHsYeL</vt:lpwstr>
  </property>
  <property fmtid="{D5CDD505-2E9C-101B-9397-08002B2CF9AE}" pid="11" name="x1ye=16">
    <vt:lpwstr>9rydV58bgPd38qv/pP3mt9CVq13I87ybit6U+fqPOmyZwpJUr1OY4crfyRoynwT6gCEJZe4gmvq8g21M3bRiAmxdJ2WmD3fJDf6BwFNbqyJI4u/L/WRk2EJXq0rTU+ERiggv2v71MTBxGBsh/Y2373guKXEu70gEUQMr2L9XT2S7wV2KTGW5GUdCozB7G/QAxfhiNghTsxGZb8cZ6rkSOv2d96CssKuFcOeHZtPKoiwvAyUgw2PnoAK9Mxey/HA</vt:lpwstr>
  </property>
  <property fmtid="{D5CDD505-2E9C-101B-9397-08002B2CF9AE}" pid="12" name="x1ye=17">
    <vt:lpwstr>40Lc7prhQV/vH+52s50k4d7d2zH1iCBKWDOvrifIzitVxCLeDRYLYg00zGmYvqs5xfjtDGsdCxdopvwrvCHPpHCE6eGRfHY7saz0j2O1OwU8VVtJvye3DF+0VEdy3n7rzdyH2/B0/59uuH3FDgQUT3WO5EYnleBwhbK91N6ObMVOpuK4n6yDc0Wg6tZGyLIJAl0A8mIQhQsbghfOXR61XhZxOzO/lqbK6vT+SSIRdBBtMosiqZtVkWRocBQ7XQV</vt:lpwstr>
  </property>
  <property fmtid="{D5CDD505-2E9C-101B-9397-08002B2CF9AE}" pid="13" name="x1ye=18">
    <vt:lpwstr>oD6IT1ev/ynKQJ9+AZ2WQ/QE515yibLtnYUJq4lHFVShS871wQfk2PjT0zr1zhMrb/ng/jRimO56LO9Nm7a47P4reXiUGnfuyUwHOgE7aAAgajt3t4mjnu34MtOYblh38cngBjDP/wlT3+mmCpLnvdT1t5jqbs/jrPDPX2cIjOdSoRx295NgV0e0n2WjsgB+GVFccLLoyhQNA+Uhvz+5XCqxMGLpGMrIzyAqFuA/fyyOiSc/025ZFylq58tiFyz</vt:lpwstr>
  </property>
  <property fmtid="{D5CDD505-2E9C-101B-9397-08002B2CF9AE}" pid="14" name="x1ye=19">
    <vt:lpwstr>Bvj+zOghxeS/hHRP1aiNZNU8B0FGbIhScSFv/XX1lZqxWLNcYdjvt/lFsBfMwh6UBidCcbS6X7QQU/fxQz0kKvUn/D/0saqQreal0++pm25kWjjiliuco7iga8aFoYMzll9qD+2gB65usPOHB+g5oFU10NyDF+m5gybus67pzrAn4ewz0tZOP42ITPZ58ZuuITq+pQ66LDcKNWD89+a0GRFRo4/IHfv/dj0+ccDgvZ8mRSQ82Ju++McpqfTvSCF</vt:lpwstr>
  </property>
  <property fmtid="{D5CDD505-2E9C-101B-9397-08002B2CF9AE}" pid="15" name="x1ye=2">
    <vt:lpwstr>33C216mRBgvQkHBBA846cwKHFHKFNA/O2emZE87eQy2kiQtm9Nxm7cwcdgj+LCIlGnWwj9ndmvK44JpVJ2L5rp7b7DuCDyE8ZZ5qxIY5c0++Ft2GHKqmoipWa135nGghCwHFQQ4YyAmoPFbotK7XgCq1iHRIn20jKIual0p69vD3rtLqFArO2p3f5I5DNWLYZliRx7uJgNTVoItxE5LpADWfBbbaKhuffmLZQcCpZ1pF8O4dGgygdot0HqEKuoy</vt:lpwstr>
  </property>
  <property fmtid="{D5CDD505-2E9C-101B-9397-08002B2CF9AE}" pid="16" name="x1ye=20">
    <vt:lpwstr>KV/eACnF0d6J57OzlWOYiZvKRTZvCTwIp+plEWzeG8sJfNoifxRwWIP5I7s4jEbZr29d2S24Zi2os1DtrKua+5nfdJDtrmgxLyLUc2fh0wka7DatomzjBw8mcWcyJGSUFVMGlWfqn31whesOc4xoP7Bl/9pxsSHyG8xMH1MdFEtKTg7PpIZPH+EityDiZy72+0ElbGsrrl9qAfgp4heUsEvfn55YlVHhOlPrH+jf73msf87QIoHxxEUj1X+AtAP</vt:lpwstr>
  </property>
  <property fmtid="{D5CDD505-2E9C-101B-9397-08002B2CF9AE}" pid="17" name="x1ye=21">
    <vt:lpwstr>OPXFQXWFxhSxYuH0hpapZ9jVF8APE0qHaKJkaDxCl+fmwJ8VHXklRn2aESnRKvdMT1uS8QtgGMYEFoIIAIo+3FV7EdQEt+LVWIIrPaFNgcc28gHvw8elMzNwzrolv4kZQ3SYjKvei85Ux1OiWTg4KhftQ5V1htjVXqTbsgZeelnsXOyWMxPV+JL+1ThPCH1gHywGC8ttK8AlF/ai6n8DtYFaxPFv6mX5dIrICI1IYLnQmXZzIjmNUFGAO4Ptjs4</vt:lpwstr>
  </property>
  <property fmtid="{D5CDD505-2E9C-101B-9397-08002B2CF9AE}" pid="18" name="x1ye=22">
    <vt:lpwstr>+rCltM2HCjYgz+rTY3S4qdfHorhmOrNhFyzb1xVpnylg5BYwmqYMnXgnq0LWXQ5qlYnkWketDbMVWsC2MFS4AA0vzse082Fd93ex2UqRTxwy7oFpM/LEBUSm9kM5L6sAvb7iQ7JK6G/sdSf+13mMZR0anGZP6jqBK9ufwxK54LiG4gP53E5kHnPb9PwE3TfpdSZABWLY4IQqceCMFhX4/A1/XrxEIjJwiO8o91/ZHbfmWtFPeOfHMGVHUf/5GSw</vt:lpwstr>
  </property>
  <property fmtid="{D5CDD505-2E9C-101B-9397-08002B2CF9AE}" pid="19" name="x1ye=23">
    <vt:lpwstr>TpoHjb95rLD82DHlkHqw6leOcQpBAD8c0nIj26F9872XXbToJ+bzbi2IY4pxoLN/iWmK+hu249PtIOweMCD0pwyOfUQY2tLvPDNCdEScyzMCh9lBtD9QBaPWZ0hvMsenCpWUuQ6fhuT8DJleECon4c34Lt3ZAtpFlOOIOuB4Tm288vxOBaoJ0KCsK6VMpAYizl3XkSduTMSMBwU80i7yR8zIIXs5S3kXKLeBG7giEKDOQLRb4Yya551fR5+zJoK</vt:lpwstr>
  </property>
  <property fmtid="{D5CDD505-2E9C-101B-9397-08002B2CF9AE}" pid="20" name="x1ye=24">
    <vt:lpwstr>W6t+SOcZ8AMCsjJCixE7bxkz5T5NPpuRoreYXrG7PMQ4LobAmiolh2GTiKgwtfcthxIagknhDdCWBawT/8CinuH2wCHWYxqa39EWGY1sD4WSBmmBsvQ+vXdR+QOICr+AMrcF9j3VrRx+Yht5ppyEfF5W3CFk3y9Fok9/8dyUtA5Aof20spVUtEW6NxF9/h7MfrNZbmyd2ot82YaJzYjlzkEW8Nx0x8chyXje40aFVaI/JM49Zd0JT7ap7I4+ub9</vt:lpwstr>
  </property>
  <property fmtid="{D5CDD505-2E9C-101B-9397-08002B2CF9AE}" pid="21" name="x1ye=25">
    <vt:lpwstr>Xw1iYZ5y4EszPizMa+NmtE37b0N+rUjAQsLTU8OUGtUjBPcrUZaXJmFhXyKbfKnyDXyb9uKJ+2JUl5+jvAnzSw1yE2nd+Ux+EDBDTtSk5rFTs+hlKhpOJY8WgSA4VC0I535OWMLhOB7wQJUBA8CBwMNXcjPUcgQSwBM73x78FGzjYL6kWY9/7y8OXWQsmJJUxvAu9yLgljYF+gNC+oiMNKTwPx4pRhJ0/eE46rJ+J5bFpzRAIKgUKQIMbygnp5s</vt:lpwstr>
  </property>
  <property fmtid="{D5CDD505-2E9C-101B-9397-08002B2CF9AE}" pid="22" name="x1ye=26">
    <vt:lpwstr>X1f9kBIOD1voNPZhKYxVcyrVTI8SZ8MVQLXDxaIgE23mHD4+n0tosXr+TiQjU2RbiVXM5y3pH13kjdlmytBpl0A7uGQi+/2rykKvUyMsCahLaaE0W5lv5Rzgmb6ixhkFmCr3NKT1gIvN/MtdpN/UHoZt8gvcBiabgoE5oJMQmvf9T2gBQg1HkLVTD6mztTZpdPifwl1Idcjqp0nT0TFPD3W8HffyKn5b9w+ss9MVXMd/qt9zjOY8+XlwRYGvQXO</vt:lpwstr>
  </property>
  <property fmtid="{D5CDD505-2E9C-101B-9397-08002B2CF9AE}" pid="23" name="x1ye=27">
    <vt:lpwstr>9rGWcp9u44LT8FbYjpF+aUR/VBXoM2h527cvOe/NDXRigvE+dznqvkYKI/tOuMgLNCQ1xANpqT0LdSwuRHdOj8s9eKPqU8iQW7dalpQur/vFpLsrwH2mqoBGVYS7tkQduUWj/e9VZP433IB/XyKln/78KdGU6u3FK5IR6P6T8Px+dtof0Ce89jurhVPjIaVZDlKymGLkB8G8vXHU8nKpn2dW7AUGsmvqdAVnr4Bp8n2bSOL3zVESZrx+dMagT8X</vt:lpwstr>
  </property>
  <property fmtid="{D5CDD505-2E9C-101B-9397-08002B2CF9AE}" pid="24" name="x1ye=28">
    <vt:lpwstr>1Or94pr4AWyyDzftwhHqJejqjO9KuJ3+RuFJDmY4+VbY0/zhqJkt7/UsVRpa/ewmwr+D63sugG+F/K1Avt8ze6zNmweSW+ZWEozI9krdafcKnVuCfEelYefUVuLRUHfdW8UvZKTz/Fgw1JeRlV6DLJmjPuevchhYhniYN0j+dl3oxzTkr55pw5lyzL+jiqIQa9FKLCk7GC+fYc41qjz7ovInMkyzdOo27rMa/9xvWPZPGjcIQ3O+3RvzoL//HKc</vt:lpwstr>
  </property>
  <property fmtid="{D5CDD505-2E9C-101B-9397-08002B2CF9AE}" pid="25" name="x1ye=29">
    <vt:lpwstr>EBmpWc8DuGxrVX9HEofAdUPxULibGKoGdzDCLnBKKPlaXlODzldYXB6jc5oiocK+OuNHH0sLNXN6FLvLconhF9+eHTNpQGiYR7hSwtPj0Gr7MXJGKDdPyib+AU9ZW6lrmxUNl/ZKPNcsCSub2ilEmuLsaUuwLqpGyoEPcIRuA5f6QgC0FAe/KWYwCYqVKzAE4Zo/PO6Pr6qV176vfxsLUPw2vRHL07gxqZBfVta1hm4Uu9TskDaXtISBopHNTIJ</vt:lpwstr>
  </property>
  <property fmtid="{D5CDD505-2E9C-101B-9397-08002B2CF9AE}" pid="26" name="x1ye=3">
    <vt:lpwstr>0tuYP+1/dPKN0e8kYWqfjCnoyCH4obvFm0hbGZyrMWQMtJqL9rGI1jdR5ZuYpfPNe7OCUSFUqUrx7r8vrTMS7OPElA+Q+JQRzCtCDovsKfy0YwsjDDqIZkfK0w5JuUXWjiOCOZW2ZWj5pcOD8p0PpjWmVK2hN+TeIgrGHOwkH4fhpKCkQ4wZeHLBgalTbeLbESZTejhIvLzVmLJ2UHqxKYS+m1cLHj1MnHvsaGxOjUtsgbQAt4ABXWO4kXNZnbM</vt:lpwstr>
  </property>
  <property fmtid="{D5CDD505-2E9C-101B-9397-08002B2CF9AE}" pid="27" name="x1ye=30">
    <vt:lpwstr>4DeNBkXecSjKn5bJ/8Cx89mcvwz/ehGSSi3imKQLSgiNyvjrCxcRNZPfu777dgW+CHkGhJUv77xLqdHCXiBTPCqCkczRov6pr946AG4YlUgX5epnmResjaYYVBcO/KB8XHU6DOMyDMEMOv3JcS/TvFz9b/xBYrh/MEgZ9jI8Gm/BGzKNs20agEd3LXmx/jH1HzJoXTmVsLPOKEP7k/QjDKQZvVpqc+knGZHquduiWuBSnxohr+0276qY6QWUW5/</vt:lpwstr>
  </property>
  <property fmtid="{D5CDD505-2E9C-101B-9397-08002B2CF9AE}" pid="28" name="x1ye=31">
    <vt:lpwstr>A2we9nyBjovKJsu+Xf/hfOVeYmB5Yf5smsfJTgijJI3kogXpZ9ExdFMjMyN3e3RJf7EjzMJgE0dWhzI0AGufxho/zIXmTrnOXDp25p3N3/ICEiCHwO5tmcTFc74/x5yCTIurG/bd6zX0kJMgyUH/1DbNerZ9wVgUjD2lj0PitIJ73+7jQi6G8WmpNdTPxbACXLNNVsQXCf1DXPpCTVnJ2Pp5sLZO+2IKqLU+kaXOXyxmR97hgm8Pmfn7SYFen/I</vt:lpwstr>
  </property>
  <property fmtid="{D5CDD505-2E9C-101B-9397-08002B2CF9AE}" pid="29" name="x1ye=32">
    <vt:lpwstr>OY9tjzC8pTBBPtizPyrzPtwS8tX1eAOaNgZ3GSoaf6e5RzMf8aubbEVhwbQ1Ibnb1tv8xmLq9iyhRBvkdtQip/Xv+qfPVdwHFf2LMqmLuida7ExAxZ4kBrHKLSeH0EHoytWuwqXfSgGSXS0IQFL1UaLh5vAvkaEcUkMpnOnFva/L9hrkfHn510lnP9HdEgQ5nQSuG9MWCgnOIHl/nVgHqYeVY0rZYd7OdOBnb9PLMU1HQy82f5AUrzzdHvDyt3x</vt:lpwstr>
  </property>
  <property fmtid="{D5CDD505-2E9C-101B-9397-08002B2CF9AE}" pid="30" name="x1ye=33">
    <vt:lpwstr>GwyZQadZRsqYj+2/Zs3WASNhXox/JWYg7usC9Loka/q6tJ2zDvlHzadE/kwfXNpQpEyHTYzIjY8qdGqvOMq+aCqpPRVk4oCl1hKCK6BcpOP9nKu+HLWXXybq6viPrW2b+BWo9ju275F8BkG+TOX0vfGZITI01q429JMz294oxMPf+pAamzp9QyWwZDDY3QBFqHOxskVl0qFsx+OhT7KAVzn/D83KkEpRxiOn5EwdVSGTuzLLW99SkNnndjRC2eG</vt:lpwstr>
  </property>
  <property fmtid="{D5CDD505-2E9C-101B-9397-08002B2CF9AE}" pid="31" name="x1ye=34">
    <vt:lpwstr>dvfeXwOHf0nz5hf9QQLTfTgKSn12hLz79CQS2CrW2RsTEsZsaE+jlRcLRE2MtJB8UzGLdv9/OPYn6l4UQr7XaX5adCUaARGvQNf6BaU5aNrOP8x9Uki4KaonlURhiQX3U9xP/tI0EB8LQSpMeJhM4oApVMO0mPwO3gm+Rbv2YSuxKYZUQ98qhslS4kmuUKnKdTxu/P5AJieVkUYP7y/3xOPsjbYhs6NL1YUW05wa0MBToDtVmtcUK98G5oGykyV</vt:lpwstr>
  </property>
  <property fmtid="{D5CDD505-2E9C-101B-9397-08002B2CF9AE}" pid="32" name="x1ye=35">
    <vt:lpwstr>X2GVd8IxwgdB50UmVqhOHuNXCvCQ+vX37xg8F9SbdBeS8GrkJxD9GQKOjd79RS6KIQj/PU2h+tBd0WdgwB/tu0FI4972YoYxnGpW8P8JfqAk5KvXmS1rRUQ4gumHu7yO/9ms2NPieUVKkWwCNu2AeMCsNBowmh/u9J9LiBwdrRyGclAZ00ObVK8n5YvOrkW4yCsqk1AlQ+u061YF9hy+V6A03sSyhuPydohlYKeKc+kZq7y1G52B8W9zUT+AbFe</vt:lpwstr>
  </property>
  <property fmtid="{D5CDD505-2E9C-101B-9397-08002B2CF9AE}" pid="33" name="x1ye=36">
    <vt:lpwstr>nVhHP38aWTPfBHrA067kruvbFJOcf1PiyOtQMJ78TtPVsv1sCwOQK3mYw7zW6VfxbkOh0OCkUB8BXDff4r7Qh7JeGcJlZ2CUAzoluNUxeddXjGGaqETQ3Y82ZgTMXEjEb8k3S2Z9wohDyplhS+lvtU+WZUtbpSaA/+VWINToxkhzZMcosYcWy95o80hJeuuVgzVC1yMI75OhtfNno180hzJfmw207zzvA6pld9mVc4WXRDIUDHoLq+OUt19M6BO</vt:lpwstr>
  </property>
  <property fmtid="{D5CDD505-2E9C-101B-9397-08002B2CF9AE}" pid="34" name="x1ye=37">
    <vt:lpwstr>a4g5cO/xd5RGyH9BmL5IAuFNY80GU+jCrFONZK6dHXi8f3KrYXje//c+jM6S9g+/Qkj3siyConr8Vgg7FjfyA6Bd3jK3HLVQ98XGEK3n104+B842ZSTZ0bksdDXzI51EfYDiBVxeh+CLsCFJWpO53zH9BFbnG4mHJBIwOdeUpB53jB1ey8jKvIT2CgUrLV0IbG/l/8OHDAnXt00fiXlVJex05VLFFLYhKG+Eyj3M3NnCTXr8LSgKLolZubOy2EL</vt:lpwstr>
  </property>
  <property fmtid="{D5CDD505-2E9C-101B-9397-08002B2CF9AE}" pid="35" name="x1ye=38">
    <vt:lpwstr>izf17tq2ErsPtQipp/vdkPhzKy3MTE9FZn1uVAznQ/8dSRtAs6wJe1151i/ht9U5FytV/l4tC4CPrbCypr4+3sCCW898bD3LolPPttxY5kgyOOe9I1PWSQjnTJH9d2GltAEmOD3ACFLZ5oKdYjb/7LulJV83mWWbv9Skw1lWrEwfPVgt1frEuYLvVOJQTk58JogJ8/IC15KoiDUAiyRCR4c/Uvrl2imy6dgeRvJfvb7C9x2/EPv2fGShZhjIJ4w</vt:lpwstr>
  </property>
  <property fmtid="{D5CDD505-2E9C-101B-9397-08002B2CF9AE}" pid="36" name="x1ye=39">
    <vt:lpwstr>VXYr/NozxYoorvN3VSbWSGLyym8WYCo3W4cWDGOQuyk81TjLgDkqYHPs5CMhLAtXZ6CU16N/oP8c8y19S8E/LO3q58DfrHR2RdwnnX9Efb09nntr9KpSX8wI+BG10Iz/8cWv/IU0jSTFubiIsH5qWPtCipQr4VhbVQda/4v+1guqr36AVCDXbQYJnkwSyTLfNcwFIZqO4/Jnauddkl7rg8hmp0OrnD6ssrC7k28Oo3h22RXZMPdsRUsYVAgAc1W</vt:lpwstr>
  </property>
  <property fmtid="{D5CDD505-2E9C-101B-9397-08002B2CF9AE}" pid="37" name="x1ye=4">
    <vt:lpwstr>P6qw8JQheg13NF9fvW29Pp7Yy9DEUEHmPGDvT7g+nVY5SxefYz926yaHzc/YSAKFxVBQvqgWufgKRC19fPjDO7f3lo7JlO2mZHzvI1KtokXlVzuHiJYeXRmTuKyIDW4lvDxw38wsbYETMLfZsX8LfJEENPijipwzqss6Bd4tcjzAZZpaq+AYldWA4Az6IkYQeZKaAJAM/pC/JAy2VVES9Af91l+Fzn7HfD0U8xQHBuODwj0CkrQZl7h/SPj1DOI</vt:lpwstr>
  </property>
  <property fmtid="{D5CDD505-2E9C-101B-9397-08002B2CF9AE}" pid="38" name="x1ye=40">
    <vt:lpwstr>X74hPqKInIQ/yYMpLzzxFr9xpazXkHFbvtV3YPECrIZYQSt7EG6J7OFxE93TwKlnTYlOmskU+s5zD19VN+SUjSDfkflrsbonuTIAaXz6tqlXhMG378KxHmvP8T6YO31ZvfmWBE+sm2pNYrTHx1/3osPoIFQW7gUp6AFShFv7saDnvj2ER19Qrqv5l37aWlzkn/oo1WUFc+OkCyPVRvaLcimEvHEAq8her/HoL1jiI3U/TkOUPXnAN3F8/URqEgN</vt:lpwstr>
  </property>
  <property fmtid="{D5CDD505-2E9C-101B-9397-08002B2CF9AE}" pid="39" name="x1ye=41">
    <vt:lpwstr>jH9j+SX9SBAf/5dfk55U67SeupJSXkZ5mCCOgxUfL14uU3ICwrVdKsroGNyrWzT36agUnDj3MF3vXhsxq4Tiji2ocG0KWfrVt2ZiPb5VyMC/8vMTTAHZTHl6LG3HC/QFib7jm21NEOAf17xf5krYBPW5UJ9KSgx/e1FGqQ771lm7zRdVk6vT+JkMsVwssBlom/ZnErp9/Bs0GuISt74+lo9xpLO6fu4R/xElYqAEEsTCUeguWeQOLi50OWUDEcg</vt:lpwstr>
  </property>
  <property fmtid="{D5CDD505-2E9C-101B-9397-08002B2CF9AE}" pid="40" name="x1ye=42">
    <vt:lpwstr>/RODWdBntHb9qJAhoOMGlny1u/8sZ2eFzuWECzUzEhaO1LsjUlJB7kp3pLnKeChNdNFQDKyStpdIyYkdt7Znai+PJD49wuu1Tm09uqNip4hlT2bhUPNXi0s5VtrJvsfmobn5M6cvhSk0jWrJtZxpvLq0bbbRYX/KW4AciGDioCpP3/rsvJguX60cW7D+6h2PH9fCT0RxccOv/NWHfYs1C2z4moS6moxUxtJ6jftphiemxxibODy9Tfk4iquLo0f</vt:lpwstr>
  </property>
  <property fmtid="{D5CDD505-2E9C-101B-9397-08002B2CF9AE}" pid="41" name="x1ye=43">
    <vt:lpwstr>5i9dY/dz1RoRXEViVLNl7fr6T8e43jYmihPHIqKefc5A/Pr/OF7fxHGN0JCmDfHAatAMGrQQAHBn4yj53LmkiKsxKWklaHl2lLtwfxMtKRPvHmohJNcC8n7xulwdViLW5IyemFdRpOv7BhYNzoA3YD+dWcWFwzGwLNahABckz+IW/+SyMJX8gOE48fMIcKttZZXWpLjaXu5KEG2MINVq1gH8QptihNtygwMhO8zu7GZyrryfmK7GiTLkTCHjXbv</vt:lpwstr>
  </property>
  <property fmtid="{D5CDD505-2E9C-101B-9397-08002B2CF9AE}" pid="42" name="x1ye=44">
    <vt:lpwstr>Ths4YWmSTyGURQ/JMYv6Tbk8zWxZg97NJTR50bmBTTV5N7PBZi58wpT+xgHDS5cZY0rxifeMCZ5w0AT4sxSI3CZG/+4SxANfsBw3tWqgpuzvFwejB7bb8bHvONImwukkKf8NmGt13HKiprkyi5uUFBNq7foR9S6zv/ra1xX78x2ROunYNdNiJ37Eb97iIaRLsDJFncfkgMgUg1F9YXp8i5fs8dK2IeTHjyqyihQW8/KCvpCgC3qP4V45rulA2GB</vt:lpwstr>
  </property>
  <property fmtid="{D5CDD505-2E9C-101B-9397-08002B2CF9AE}" pid="43" name="x1ye=45">
    <vt:lpwstr>9JHUUyra+ZSw9IkEXiVd5NwaosZcolGqpS39YqgPGvH9DiH7lHSdU+xe2i81L+Xxn090T9161truHFbIY+7fnhwWn4qO6jmjxKatjQQrFd3zMDUwc6F9QVVkcoDj0Sd66zBAFIhBBWnSZz0axpzBoicFQtmgYr4B22RyNqOeGbNKEZXnPEarzGp6nZh6eEi/1hTo6vPApJW24qbPWbM0AAgBsYDGXXT8BsiCCU4GIeqh17JZPemq3VYPUnKZ0lX</vt:lpwstr>
  </property>
  <property fmtid="{D5CDD505-2E9C-101B-9397-08002B2CF9AE}" pid="44" name="x1ye=46">
    <vt:lpwstr>/xYeGa9ysmZ2tGkguokrfihat/V8x16xcaUxW3pGokwE9JIY1ekhb3WsYD/vp0z5JKTWekGh7KNNQmSGpv7q4gtoopbwBUyB+5n81+bTQWf3jExQDAyaz5qzVrI3C6bEUkdHVHQWzDPYsv3763ducsndSiWzCX+9Po50W2G4vFisBueiioh2MZh8TK5KjqxC74ztAxR8CvYqG5UQRZsWKIXkLxfk+mS9kLpOVJVWWd2ogkNIvaPp2SahbjkZ0an</vt:lpwstr>
  </property>
  <property fmtid="{D5CDD505-2E9C-101B-9397-08002B2CF9AE}" pid="45" name="x1ye=47">
    <vt:lpwstr>1BHmkGYX0yfHJSfaxD5sLgXi0yl0RcTDS60nF3ynLmqZveyLJbimwwUFbBbBk2ZQriMesFYFV41uA1Uxr1ugqoe3auTEDJV4pR4x4Lmka1HVN5j+AHfRdfYIQIneuqZtqxy3jT99uzkAKmmTxsJDmptDpwzlZ/occ6IXmEKAUEylMqM/TJy7xepulPGHhO0OnX/gqmjEpZ16LTG15JHh39TXqLspVs2hfXXn7XruRajOSljP85e+lhrwF8NHeyk</vt:lpwstr>
  </property>
  <property fmtid="{D5CDD505-2E9C-101B-9397-08002B2CF9AE}" pid="46" name="x1ye=48">
    <vt:lpwstr>pL3WYdXM3s6fAwea083FRw5jtjqIMeRqNJtMZIp9MFS/dSO8B0JWd5Q/zpruUCLPpZWmLIQ4NMA4dvelnazAdFYqbK6l7uab4M88usjWtJRrTHTIQg0JICKr6G/8W15lj7KPsAVHgAuXcsxEbrmKr/+Z7LvspV/KXgCKz5G/GN203qIFiNYXiaIhgql0p735oMYqU6e1urH2Fl7kabBu5Rr9+LzoUN0EkEmT4uzKZvg0jfa2okUMV+DGSOGsURS</vt:lpwstr>
  </property>
  <property fmtid="{D5CDD505-2E9C-101B-9397-08002B2CF9AE}" pid="47" name="x1ye=49">
    <vt:lpwstr>xFqjStCP/85dTsWXyAg/FZ8W0v6MnBo+BL/FeZVOlc8iSi77hIgbRT/25+gkCcXY4SLB/BnP8jZoBHlWpx1n4lYuS/Mmp523KH2n12U8g8JHr4BLLCb835tjNzCTcLLrLdtTd0sja03kuy9Q6ZSJGG9nb8QbJlX1T4ZvltyYlIzYXtuc2+uBIF6x40mXY6x9v4NlChxMEF7dnnh08wq8V32rNapuGNVxQRD/PVuBH7Til0C68pC1Sp/UfutBa/w</vt:lpwstr>
  </property>
  <property fmtid="{D5CDD505-2E9C-101B-9397-08002B2CF9AE}" pid="48" name="x1ye=5">
    <vt:lpwstr>U53gzYXXtXNhq9Y5fnxNmbcOtTVNTtDBB0PYDsRa9Bs+YMBmepuHG0WXm2Rql+5VwcxIcAxuGLQtwx5cEc1efPk690Yuke4x9h6vVKp72BgEniYsLzJEd4OFerzqlZcYd7xr/fckYUPGQfa2fE9jJ8QfJYg7OSpO0zGWlDmlwPyAbWUxUBr9gZoF4jZodejEyDL2XG791JVTajAwIxcPgnpbmJa8ZBVQd/NIKsnvh6b1QZlG6kYMN7JKIWrnnpX</vt:lpwstr>
  </property>
  <property fmtid="{D5CDD505-2E9C-101B-9397-08002B2CF9AE}" pid="49" name="x1ye=50">
    <vt:lpwstr>fUEP20UJGQ7i066FySW4c4ivGMnHRlL5fBjF1YJ90O1w1G6/aVrgRczcj7bJqmd4gjW38UslJQd3P3UwvJhQatgE7oVzCteHEzxrLAn4t3Cj3/BgeBYw5LMmH1icAHzDaRRAWc8evtGaXryUbK/gSbEhY/rtLRQMgJXAB+SocRJnBuPkhL5eFOarKCt5zh0F88yAA4UvT7dz6KlPTrRnGE4HUsiNZaXIsR9B3yJFLpN2JINNTjF4vQQ0we7yWMe</vt:lpwstr>
  </property>
  <property fmtid="{D5CDD505-2E9C-101B-9397-08002B2CF9AE}" pid="50" name="x1ye=51">
    <vt:lpwstr>rPuq4E1Dp6yzvDlVDMZ7j+xBFqs66BFsEriQnv6U4g21aiPlE4PRgQMzgTmc5qVxGt+5v4upVXVKoNMM44nNaSvV9grx6ntYN9GDSkllLut3rm1blneeeGe6jg6UPbMAtHh7VTx6+Oq3gJvi+Ud5njyvM9Iv9Er6yStRQYnWZ466zLJROJv89FJMPkKiE6BjiqNMHac+Lzz0QbQt0FDMDZSeVjFTNV2e5PVkn4cWhzZtUnp4VrQ2/lDCAOH+3dS</vt:lpwstr>
  </property>
  <property fmtid="{D5CDD505-2E9C-101B-9397-08002B2CF9AE}" pid="51" name="x1ye=52">
    <vt:lpwstr>0UymmG8bW8iZHU9xdiO6VQIZKt50o0eLc+e8562dVS48IfHDTHIvYe6yDlUem+EVjOaBOZWr20WYRaqDjyNoOqTmSXwzONa99NRHbrLIoRD4opdUQOUiHRlMH0rs0Ao4vTBlJ3AHOIqbJd8RIeeqDhnY5CqETCwPnKMpEXo3gFPqpD/Su1Xgh1Yoos7LfYsCzx9re/XsyUffyy2Aw6AtfSHZrKxDJnDjgKZCYfGVNLqRmoaO/BFy3MVFH5jVK8s</vt:lpwstr>
  </property>
  <property fmtid="{D5CDD505-2E9C-101B-9397-08002B2CF9AE}" pid="52" name="x1ye=53">
    <vt:lpwstr>9Un5W9WB6o0IUTDXoTQRYJ3FZanZmYCUg2aUI8C1lmJ/8OmUemiGPUjtnAyaM8jdu42hxQEZYb7TUd205yfiDUWcLRD2OwrZTIZ2Hm93KnmYy4IrddvxbCjkT4m+QOsNdmZpGKiuUjk0ZfQHLe0HKJ1e/he2IX1KVWFp5ExOv4XTwp5S5AxwqYNy3WIqtQVPD4J+vcR8KAWG84XBNqfixA8fFwZ+KtZwhtVbyivTaB/IGLRcpE207TYqDOX+jR/</vt:lpwstr>
  </property>
  <property fmtid="{D5CDD505-2E9C-101B-9397-08002B2CF9AE}" pid="53" name="x1ye=54">
    <vt:lpwstr>RaH9nnl4tye7Dyj3+TxZHh3WLwaPz5nRboq3vJ2fo4VsNiw0+GJvrP0qRbKtoQU351krJoJjzU4xW33Fokfb8PQcpudQFVNRf1lf3kqcAcmCWt88xlMuDhgVju5i9Kfjv6IAOVuzDTc9hHEN3t0g4bc9Iu4BvBorh0lsw6vMTrxcffmPYNSecrjq9Wt27bpTMO+oird5a0ia8v0eaDBE5Nea61T5pQzD8zvnfjF1iat/l6BL8xy4jn0CiRnfVEV</vt:lpwstr>
  </property>
  <property fmtid="{D5CDD505-2E9C-101B-9397-08002B2CF9AE}" pid="54" name="x1ye=55">
    <vt:lpwstr>mwHCHqafgDQDolMzTcY3g9ggwq7axCafFb5zkGdwaWo54CLXkomcNxxVr1fpPpEMdZdaUpGZTxdUs7F2ByGSA6UZAelEyFQZWATjVGLRUEhntPAhENyyIedRajwsxCZ+ZPifkf+pBw5zcAUYqh7JLjIubIgtCn2Yj3nwehhv9oLyk4qpHgK7/ezTLld1bny+66bsiAqjtneZetytsGC2wgc7K7t8xHal5wrCNS7JyJSfpDALX7YBRfIgQb8YgIM</vt:lpwstr>
  </property>
  <property fmtid="{D5CDD505-2E9C-101B-9397-08002B2CF9AE}" pid="55" name="x1ye=56">
    <vt:lpwstr>tnrNxcPPPTe0oMz6vpvIDdRh5vnYHsKZ/wO1yXa9v7Al3BRa0C+cJKCPixCq+ZuCBcuX0RoS75JR7sDVuiBrr68+1fDPE6kCHc6DLyWpt9MXxp36S1UwMzVJauQrQWp2vd/Fb1Uv8qJX8jWhoCy2e3npwL6/NBgCHcHt4v8/krK28cNApG9qhUhHwOBy0IJzgqzDILAJI9lVSVuc+MA6zx2yR1Qyhrj/CjjZ9EnPzf2VE6xob2RVFmBgwcD4O60</vt:lpwstr>
  </property>
  <property fmtid="{D5CDD505-2E9C-101B-9397-08002B2CF9AE}" pid="56" name="x1ye=57">
    <vt:lpwstr>+Q5I/RmmTMep8fmUSjEa2jjWry0N5N+28SWqTbSjxWCJtrw8dHZCpKueJRB4u6WeSFaN+aw82cjDM2i2SkN827d26JM7LOB7+mph+BMIXXT30Oa3+CzaXTLOxcmbGEg6wQx2ioRD7L1wPAEO9GGo7MFZIEXa7X1drY7j6AJ+L1eTUDd7j5nf2rjoI8pPeso5qI/L7ZIbwhfdoWD6hfc+4hANVwGiRI5s/e5N9mXwKEMv82wYOBVr99//TjxYUgV</vt:lpwstr>
  </property>
  <property fmtid="{D5CDD505-2E9C-101B-9397-08002B2CF9AE}" pid="57" name="x1ye=58">
    <vt:lpwstr>EbNNRH5x+cnE9HyFTnoAfCJbCfsufRsg6Wd+DL1Uj6rLxF7pv7YDCVx3dlrcORWIWSltJxZIpTM65TZWJVLHsK5mmkaX8Hehvr0JOT9UDuDP2NrHDyQh8bQ/8/9vOqvYZVasUhr5M/qOwE3/QVhRV2uuKlrvylyyVavaE9tI6maLUnMh/2o+g4J8qWnG9R4YLwZRvE2rnN8m0y7sSQ8V7rYp7/1cBS444Uqh8JWTPtgPH7WCweiFtmZWh+7MMUu</vt:lpwstr>
  </property>
  <property fmtid="{D5CDD505-2E9C-101B-9397-08002B2CF9AE}" pid="58" name="x1ye=59">
    <vt:lpwstr>iZDtPaop6WyyiTHrpy/11omiu2N6YErmU3sFG0hgds5r0yJL2wKTkLKXaEWX2ZD2r8r9fHslJhSrWS2+N7Lq8RRsWg5L60dJfd5d8ZuQQFN2bh2ERjffXg9uvWl2PDuZuP7kL+sI+4y0G0qoE+hqXeXkgCcbs3fqiUAcT41F90+kfzErbOaY9nNmR9imEDNlI87mZjua70LK1e2ihrhmRRPICLW8ZPn6hzSRwyPXqj3Kwh9N+QfxUOxLfg9NAfY</vt:lpwstr>
  </property>
  <property fmtid="{D5CDD505-2E9C-101B-9397-08002B2CF9AE}" pid="59" name="x1ye=6">
    <vt:lpwstr>6qhwOfZJacCWvIjHVSCToZoEpyI935nfox/t5RL/BUCR7H5uZ2czkEUL6BnODgqnjGS5kqXtbzuOWS39BAzofbtHEb9lP/SgDMYnj817us0UirVfClzmL3CNfPU8Y6LrLcqzY4CMHqSxW3NJy/ggSvvzcQ+RYYGmCqhobn/OK4nB8ngEZEYFdFxSOa6i27jNB6Tjg6dHJ6ex+sXTBA3w2QxTtE2tGbAwiT06MuB7ueVzrx0mMg3EZ+7UjEsF2SD</vt:lpwstr>
  </property>
  <property fmtid="{D5CDD505-2E9C-101B-9397-08002B2CF9AE}" pid="60" name="x1ye=60">
    <vt:lpwstr>ZiVmKMBTgE05RT//cVUrZ2oHBtBvXiHFomHphWYkSz0bqxeJKyYAs83B+KvEYtgb4fNqTjIm4eLnOPogivTyp7552WkVIo9QD/OPP5LhkMnldN3fHFJHNCqnqH9dTNf8cxPF3w783Ji/a5/vqvnmKnPF5TTCNmE4q1rP1Mnl3jj+y7CavGYKfCkfGryiWUEbCJa4qixr9zvypSVz7l/l6MrGOAlULwTUnrTyVsYYaH5OMljPzmUgeW9y7j8OGEP</vt:lpwstr>
  </property>
  <property fmtid="{D5CDD505-2E9C-101B-9397-08002B2CF9AE}" pid="61" name="x1ye=61">
    <vt:lpwstr>Ie8VYbtaVGUldFoA1AIM7rYQ0KHHvq9/aWLdIJv/RQraIKbszzDiDlAawTS6Ujqc+Cxpu+ttuna5EldF64tvHKTUbWCDrfvRdgWh81srgqGHtrCgVbBRLXr2RYoVI51hCwnPGKIar5aszabWz19u6aeUTeU/brDg+UOUAYKFYkd0yNTY1CEMhQ0ABX/gcOlgR3OpWAkrw6p1d11Jq2/TeMfOnzb7oRL5T/jwEwTtoyUdUuYrz5NakoWX0lMO1Nb</vt:lpwstr>
  </property>
  <property fmtid="{D5CDD505-2E9C-101B-9397-08002B2CF9AE}" pid="62" name="x1ye=62">
    <vt:lpwstr>laiRYvh5u//IhBlhzQGSTCOit1qLv/LOlu29VSKChofSej0jwgEqb+gXM1HKJ4a0OwjEz3MtTH/kWEDdnLhvphLJLpz5+KPlWeUbCjT73fdZswjT5JKmi3QVlwOeqi9l3ad/SfR1l9lU/BtekJ8pg5dXv6+OwS3FLaFLwHaguf0CV/Hw0F3XTjrj9eaYQkuLOl6t7EazobpMgUanqdNvHnDHE6eNKpyLRAlmGtmGjWVmVuyIohRiLJ7cK26Sxn1</vt:lpwstr>
  </property>
  <property fmtid="{D5CDD505-2E9C-101B-9397-08002B2CF9AE}" pid="63" name="x1ye=63">
    <vt:lpwstr>W/fvj4+82+Ta9TSTXhimqjeVkWS/2B/+bkoqZmH6J8POj1bD6anjgX2SgdZYUCkWCbf6HGMD70m0ZwBg+xxzfyFeWA9tryPfBV84Q9vu9bANhTak5x8Pvzt+xbbRCb+w65EhakXlsH57sGWRSJQTPUfNo/LLp6n9X7HOCsfw1hNrHDgk+A9kyVv13s8JUhurPDYOndKll5HzI6ecwWRt96JA4KDfyUmdCFaJpDVnEGezQI8hm2qjpEDrxvNn4VW</vt:lpwstr>
  </property>
  <property fmtid="{D5CDD505-2E9C-101B-9397-08002B2CF9AE}" pid="64" name="x1ye=64">
    <vt:lpwstr>z9ZgiBy9ewL4TgD0Bn/oD/L5M5qamB6CkofZKvH6ssIU/ehLr0DWIHMsibNevjIzb/2ZjVcvbz0Ldl0i6WpjDrhprrCLM0peSYGMFcYCC+g2c7WBL6QJ18jLYxlyihwj6KYGUOH11hYU28jP25Q3cWoEeUjGlbEiGxPVQY9dh7VK9ySTIl1JT7u4r+D8vt42pJCp8hB7wezXoy5iXGr3hwVEOYTYhw1jz7eJoDwr7dN/bAKvPQyyRARHmXmaivc</vt:lpwstr>
  </property>
  <property fmtid="{D5CDD505-2E9C-101B-9397-08002B2CF9AE}" pid="65" name="x1ye=65">
    <vt:lpwstr>5Xm7kVgVI1lzDkYUth6uUf2C+V32aJdYTNOXl/TlpYjuqTP8B1niKiDALDLoEaRl9JdGTiunSZfl9UaBpDMiLkh6Yd9IqzuH7vMjHTXjXcp7DI5hXoTOaME17Y+Lgl4BI+L7/5edjOxs+Q60hYbw408fwQt9d4pa/2442mxilTUh5Y7Kj/DXYwdoii00dpxnf8fnVpARJPQR2EZoItfwsMubkfgWMfH9h2p2DldSeoYVb3MaXAx029wJ7iFsKFM</vt:lpwstr>
  </property>
  <property fmtid="{D5CDD505-2E9C-101B-9397-08002B2CF9AE}" pid="66" name="x1ye=66">
    <vt:lpwstr>dCTTIrO8CYWrL45a/jg7TmFMjG3bFYkLa6ZuSjKbgX4qFp0Grj30/Uz5xwCbgohlXgYZrx0CG2qEaKs0lj4k2m+txjeKu44Q1D1yEthA2hocV4hp89R96/Cs5b2VUlioIfRIB3wQvw3nsy4GCE9+7rHzdQlTJpmNlrdasEKvCnAbcAddLsBkovjia65GJxnt+LZQbg7yvdSaYhngsjIUXpS3zzRyGJNc6JJTktjCOeYOzecPDRwEaj7UHPx/u8n</vt:lpwstr>
  </property>
  <property fmtid="{D5CDD505-2E9C-101B-9397-08002B2CF9AE}" pid="67" name="x1ye=67">
    <vt:lpwstr>+mk8ctXKMury85+V1ZWLrkV67VGC3kVkiW/QVtYCMGCIOa71QjchKfjpMOt5EPQn5SrCG/A18yyYqfyjC6END9+kzMCPYbkQXulgajGMEc0/QrWN8tqRZb5gAnC2uan/RNaB/GHTDFk+Ld5wsnvPdq5BTq/VjuZSKa5ZVBNcLkjZ444Uhp8EGPtRe/+XOYdUVdZXDRYYDNFJOzcnJ3kw8cI1PGYbIGwEN2/U2lbzI31uKUVVk/w1SFT+cv/LlDb</vt:lpwstr>
  </property>
  <property fmtid="{D5CDD505-2E9C-101B-9397-08002B2CF9AE}" pid="68" name="x1ye=68">
    <vt:lpwstr>NpcSAN+xG7l0SldAD9kN+oS1ngEuWVB0/LM34qgnT4YzHgexUeK5v+/c2Hw7Asn8/NUklnyn4PHIRYkEV9WecZQ1daObt7E68o+JSlZ4KYJUpDBh31KD1SO3uobNp1yAVFo5kxe38wr8QzM2RFPHuXoTAHvNbKC4m+xVsn0ZAeiOSYSsy38YlueAW7wsQTNm2aIEfPTa+uM7yK6yIRTyWa2baS5giNNvCG2bUjImptdNb1Q8Gr5VRLCojEEM69o</vt:lpwstr>
  </property>
  <property fmtid="{D5CDD505-2E9C-101B-9397-08002B2CF9AE}" pid="69" name="x1ye=69">
    <vt:lpwstr>sJB2ITh/LIBRhCGDknNsnRsBPgNqA2r0XzYYhT106RTdprHCk4dUInUR5SBMLFgEh2UyPGfNXuSNxOTIWs2+4zIh52d6ki+DqOucI9AsfQ3n1nRcreoo/LSinVeCkILa5WHhXr3wjUi7scIZAxnMUUBKc3qaQw2+ZZ96bm7LJbzehj63JHgPXv1X9uY32GxwloxtSui8xwv+mcghCI2zbfz+6yJR1hDA6z/Ccocn+63qj/XPA5vSERpbIZfxUPq</vt:lpwstr>
  </property>
  <property fmtid="{D5CDD505-2E9C-101B-9397-08002B2CF9AE}" pid="70" name="x1ye=7">
    <vt:lpwstr>fdbe7UYsN5ulZYfEi4pEpO4t2KoKsi8KjkyWO98t1Em51h9nPEq+xtHMgfxOYKerXIgkYcW5qfBTud5mlXjE50vsfKlzwGwiimsYcYRIC/f5ZWA6XsO8UpO/MU1mXD5y7KfcwBOxypM6QI+0VDqLgal6Sc3F8kTEOwWXppN3KgPoiRLMtzsTVvgWCRymFgvcsWJdFjZjL1vZtMsvvgEfGMlCcJSTr7H8V+mk/mrLpIlFk26mpUjDdhaZIF5G4O6</vt:lpwstr>
  </property>
  <property fmtid="{D5CDD505-2E9C-101B-9397-08002B2CF9AE}" pid="71" name="x1ye=70">
    <vt:lpwstr>GmvDLFNEIEBbHfYm1RQ3U2qodQozuNDu1Mp8MH0EZ82ZJ96Sycu79yGMJbC7E1TRZtKyHxpeh1/oXZUhRQzW9MOapO2KK8n/wXjHNBtDKjfNCahp1fTQgUuyAPf5d/P/kRBioO9830z8Nc5IpTTYnE+Vgb34ApRBhOxS0jqobmO7ZfDfQKH9YZlAMUtmVlzXp7iuP9cB1iw0tK/DSjX4uADSxs36wn4eX9SOJxtAOelF0xIuWLvUH9u3RU/LU7W</vt:lpwstr>
  </property>
  <property fmtid="{D5CDD505-2E9C-101B-9397-08002B2CF9AE}" pid="72" name="x1ye=71">
    <vt:lpwstr>nkYo4fpuhl8beU5KTj3lUWDOJlZdlXxY1/WBELhy8nNBaJBWUbxT7KzgqVXva45A73O+BFDLZjMCupF/LjtzzEAUy54Cn5qFHRUMf3BQusugoonqP83o2XFqWa5xuAXLERZPoEbuCIdqVu4wBMmXyh6+NsxK9RIzb3vMvkmn9Gg8aPVTc1f80pNWIDaIWKQoR+dOva/KTRU8Njk8EPtO0fhgI55zZ5JEOsBlqvR90cod7w7TChsE7aMDlvl13sL</vt:lpwstr>
  </property>
  <property fmtid="{D5CDD505-2E9C-101B-9397-08002B2CF9AE}" pid="73" name="x1ye=72">
    <vt:lpwstr>Hh60JK5apztx5ephrdgdixlGOi7106VkmqGxYm5ioolqKev/OVwjwe8GScPFGCir537PiMgkLhZ9+nRyjhI9buPQc+DFaxCt0d3fO+nv7Kgo29Lgzdl7B2xbvvHHJXwTvGw7xSYWaser6cRIjugT8A6tu0ei7mn73zxAfwCV2tRCDP3NepQt0aVgkqeidb8/uDE+tHkYmVmy+DuOqbDQO1GkUBB2FjR17rAoSCq8XVeZbhBZhCeD52Qyonggf/0</vt:lpwstr>
  </property>
  <property fmtid="{D5CDD505-2E9C-101B-9397-08002B2CF9AE}" pid="74" name="x1ye=73">
    <vt:lpwstr>xKhevN68yRhBJhQGiPyHDmrgdsDRHmkTbn2vQqWEcbpkyVezdm4kuU5O+zxj87fW7YW3IZMyLSk6Cgfc0Kx7/83IoG3VFenD8D9uY4rFtbni3NoH6cgHzwbZPlOxrpXBfp2C44sYi9GcHBqr7lHDEAYMJK/bMsjKPY0BJvCusB8vbcMRjIWMVRGbfD9AYld4pACnlmLGKtSPdDKc6TQ1aRsGn36jRsUXemTzMPkqwUl3OdHLr/eiNF7K0CWzCi8</vt:lpwstr>
  </property>
  <property fmtid="{D5CDD505-2E9C-101B-9397-08002B2CF9AE}" pid="75" name="x1ye=74">
    <vt:lpwstr>IPup1pvBV16/QMVwPPL/QcHc83dRoCuwTnuMR5NsGKsfoOz+FGXG3SxEaQ/BDgZnT086dD9QkuaZXmfy5fopBHU6q5lAFUys9GYRzSJyqWCAq/dD3SaCjvjhDszqDwI4WuABkTuDqUhQyF7izAD4I9R1I4HtqyYJz3ZqCtzgOVn/4Wz3eLPO5dLLonrz9jSZV+Aoia5rlJq1CdQz8lHDpAUxUjIhQcs6YYT6o1f4hKUsbXFyGvFS5mmW/SjzgQr</vt:lpwstr>
  </property>
  <property fmtid="{D5CDD505-2E9C-101B-9397-08002B2CF9AE}" pid="76" name="x1ye=75">
    <vt:lpwstr>bs6TjkCZzqxzHmjHrAXhEA3yAUmBryYgKWb74bAMLzXFve0eaQnzrbWfkxdDWNhIH9xjMLAjSEdYnGQyyKA47X2hPnyNot8R6b37r1sr64V8zVCjt5G2OiwCfXczCX7/HxqEJ1TXIZaKtCTui26i86nEkiqABGx7TwL8ctja8GVHadMuj7+cIgNlzSomd7wsct5OtZUAyADzYGBEHSyxjYFWjb2M+keOU8jjdJZgcHObKiEJoyQ9Y0eKJMVz3Lv</vt:lpwstr>
  </property>
  <property fmtid="{D5CDD505-2E9C-101B-9397-08002B2CF9AE}" pid="77" name="x1ye=76">
    <vt:lpwstr>EQ7gNf1H8chPZuvwo07luNc/jwmi9bKnrRxuWMI+0jCALUqIDkO5ooRXwB/X+8sz8YNU3z4NWb1eW8nOafjFSlWqjAeod9e0ubDk+fo1hTCFP9loRog6SkmPEGLvStFP0vO12T/DZjBcRr6Y+KNsdvwZcuhMZIuMPi34qWWo4Q74mpDt955DD5ErbWof7JlnJYeabmxKlnngZTQZDSJEbf98plU0mTiUtjeQweswpfTvPw6dK2eUgE1pQcs3nvQ</vt:lpwstr>
  </property>
  <property fmtid="{D5CDD505-2E9C-101B-9397-08002B2CF9AE}" pid="78" name="x1ye=77">
    <vt:lpwstr>TfVSVQ0XAH8M7j83Ys6K2Jj5lCJFREQb9TjHNRKtgKhrxZ0c5kZ/4ooU6MwWqJ3zR/5A9oxSNxsRa/RoiiOsnVDKnHn/I+JGPVSf6agt2izPF3Le3CRKMUdd3vnVyAuUn72WUD3z5VlviemmirhUxflSLXDBy9UjqCI4reaE/7qzPhkFh5o/LfV6wbH0dQTKpndg8c/cVIqmmtftiV9/IRpiVJhbX/jSseNDk1261ZYV1wzlLp/YZkji6+luGXR</vt:lpwstr>
  </property>
  <property fmtid="{D5CDD505-2E9C-101B-9397-08002B2CF9AE}" pid="79" name="x1ye=78">
    <vt:lpwstr>s4/wz+6Gh6ISVq6apk8jsyU6DymVcEFsFzcqN+/EAK5w/E7A1D2Pq82C3TP0SBSqN89nRh1v6IOhoAgWsZz9BYAwK3Mep5g6rR5prtMYPJFANxfWHxr2a/XTKPSApdh4b/BR8Xvopdo/J6jkXOke5K7PwSfd8DZC5CiSly2j3ayv89j2TSfSEFxf2PymP6FtNB4s0G3aLS5v5Ez4+ZSUoo+g6VOQkN45UdGLce332JPw6ItrVJ8CXEX02X3LuIz</vt:lpwstr>
  </property>
  <property fmtid="{D5CDD505-2E9C-101B-9397-08002B2CF9AE}" pid="80" name="x1ye=79">
    <vt:lpwstr>kr0XutzlOOh7v3cLOabn6XkMUnhvCxLFWeZYtcPyiG+orBKsf4F7t9x/XFkvcvHHyrC6KSC2qqskNKdEmk3wAe/KWENviv8JUqJBZSHf4JL0UdO/Ok8l7v2/vP2bky9OBQm8P0LSvBOOmZ5CugcuD6l+D/RHNkCDkS7A341xz0fKn/pFgs7L4OklXm1bDuNQ5wU9lxPL5xSCqrrHzC10zQDbbE5YdK2BrWXIIypBkJ3w+TuaOTc7jMCXz697ft+</vt:lpwstr>
  </property>
  <property fmtid="{D5CDD505-2E9C-101B-9397-08002B2CF9AE}" pid="81" name="x1ye=8">
    <vt:lpwstr>xjL+u5swyQm30GOPnFdmzYvK+N5T6dDA2Oj7vokH2Pa5IW7fB2pJbXOp+9FjRRIdzv+QJ099aqYqUBniQEyu0H3650yUBoRZgWOzsmF+xqrWtVhn1LqlF2NoSp/bb/HaxPv9/BOpv0jV7L9TpZiX2goEYGnhgO4ttqRGMr95ev2g8CtWSaQBin1G9dM+2RLbXNRhcWIVJQNZc75SYaC4bsgB7BZ1vU53FTew2XLjdJPcTjLioSUaYagmyKona+E</vt:lpwstr>
  </property>
  <property fmtid="{D5CDD505-2E9C-101B-9397-08002B2CF9AE}" pid="82" name="x1ye=80">
    <vt:lpwstr>Xc9QVeDO+DvxfjlSPxZfS+PFFMZaxU0BCizAvq5DsYA83Ts29LhZY4fX/c7To33175SlHOD3QIZHOzcd/Xj+ztPY5K3HiUbfklm4RSaHSfEgnyHKHmOW8Yatf/vgDec/xH0OGPv3kKO7i58rNOCRUTPPfPLK0NoqhhqW5lEanVgDPEn6oV8V9q5gXqwiN5gwQU4aPzem77JPK1ndGko5rz1Y6Y6ZhaUH5MH+NMjkUNpEOezIQBzZuePHPOQTAwm</vt:lpwstr>
  </property>
  <property fmtid="{D5CDD505-2E9C-101B-9397-08002B2CF9AE}" pid="83" name="x1ye=81">
    <vt:lpwstr>YfS0t10gQj/vDF2P+TNOYifWE+nfr195f3tLOfPaAZw8BkECalNJU7xb/6NwBEgJqifmWj2EAhzYhazypVeR1nJJOuv0JKMhOSnOXQaLvM+CeL/UJ1nYgDyPIkOY25t9pqa8m7j3uuqnOgMAZpkD0iUUVLpTtW3QoSCl+qEAXbu9E335YS7r++1J1H/llbf9gtKuSfFFp2Yhfd50ZnnLcavg+vBNrq/rjxn+3Vl1uuxwqL40DexatgP7CVg7qxw</vt:lpwstr>
  </property>
  <property fmtid="{D5CDD505-2E9C-101B-9397-08002B2CF9AE}" pid="84" name="x1ye=82">
    <vt:lpwstr>C0zXStRqqjUI4hQdW7o2QXzu6OB93La/sLij/oMrVxNHx32SxpVJiTs2e/1gsl5Hxf1arBvTg2Sy9UpRuEt9RpkWpzK3M39BO6Np7+IbdwuKnyWdBA/Mr+t4xxkM0+YKNzP5hg3rHWgWZ4q9EHNOo6LDCLEb6RjOQVpq8YNZUiBFbO1Pi4374YwiCTfmo/BjQuxupnQ2S3BWN+LfFiG2JCoY8lgSFubdH7On/9BAXtePy+jrgG3bXMdPSaXazvj</vt:lpwstr>
  </property>
  <property fmtid="{D5CDD505-2E9C-101B-9397-08002B2CF9AE}" pid="85" name="x1ye=83">
    <vt:lpwstr>UfAJbsUaUaepo5s3lsR7wyvsMcDpYmkYzxD38EGHupP8xhsVq05LkGFEjdc5p4awW6NlZKovZIA3Dd2n/8APaEpaBqdZRn4TX0wNZA1KAGUoxSUcuhz/c+mAn9uA310620DaSfRfcu8vVfqlrFAx/wVuHGuIvtPFNKpD3o2PxN1LSHroMuyMY/JJkLw1Zx45E9HojLSxyEQojx0Cz1KWRuoAgP4WeBMBsb9uzx2D717hieTNH+mRhTgH13/nv5E</vt:lpwstr>
  </property>
  <property fmtid="{D5CDD505-2E9C-101B-9397-08002B2CF9AE}" pid="86" name="x1ye=84">
    <vt:lpwstr>xyIdBCC+9jVZzJcEzbVxj2i1+AE1YV1jmAHOdjBeFiz/q/q03pPEtJt1nWsPL4M13o2szL48XchJwxdeW8N2yQvgSEllsbPqz7r1Z5d22uTN0SzcxXZ0f1M8dYUj/e+P6XOuWdlyIKe+LwAKWkAMqbZ4AgRUhndP7Dr+Ph+IzECsk04OyPbfZmTkxPxwAxiG9ol8uqda/aZieBPsCGXy/k2TpHS1jdZyoNEWPGzOcycU0KRcQzQ/3EOI7cIQEn8</vt:lpwstr>
  </property>
  <property fmtid="{D5CDD505-2E9C-101B-9397-08002B2CF9AE}" pid="87" name="x1ye=85">
    <vt:lpwstr>YhE2hZQ842eyGFfCc8iD794kPbKiCw1EHbGELCjRP/UZThkUpUJfC6t+De7a3nopP87GZnju4Fz8gc/VO82WMP3iK2y7P6CZw83FKX2RGXx6VBQKmWxXWFDs1OOqhzMdHsHzH/6OJWkwn8kg3DWtbjBwXD37PYQ99NZaPTAUkDFX4HU9cPH+UDgz2OfFWnfLj8YwbxL46WXH4zCrBztYRn1RDBh8r9JsUZxLoIlFkD9dRnLRR7Cl3XKEicQpKzg</vt:lpwstr>
  </property>
  <property fmtid="{D5CDD505-2E9C-101B-9397-08002B2CF9AE}" pid="88" name="x1ye=86">
    <vt:lpwstr>KoTH3ZGclN3YW75UjRWfBNjysbmqqAQ4z6aRXmv8ELVKyB+EWnYIL2ncLUkWbDxLHBVdeeYTahsZHpqnZ7D0FlEzmfsZBeaFiHDMqUij8P1G0qPh6OYao24N5FWrJn3u+rLJdvVJDkDwSMM2I6dPnQMlqXxKKcIb9U9HvvsJ1tfw0oRI+1K30+8exDAN78Y22tsNLfTZbcljcOztkDC9pgOnKASS7g7+hV8X2Yv1G7vLbdoTbl4oauR9CK+60JL</vt:lpwstr>
  </property>
  <property fmtid="{D5CDD505-2E9C-101B-9397-08002B2CF9AE}" pid="89" name="x1ye=87">
    <vt:lpwstr>GHpRMTus3fxKp4LvNfJuFWyo29qvDtNxkBYInkrVeAxJKoCz4jdC3gffkELvpYKD+BHiDrY/GrHOnEte8GinqyEEU09SYy6O+Ifmqk6DFpE+tsDCasfcfrDVpi2kRsbAQfJhEVcSmg3KwzR5API/IX1gpnGZ/1c5ShwsMbNiC+MvPUeNNBXSeVCgcAj3PFbamYJf8bcRbu9HbvdNbK43/niNQvznQLuNJ+YwtwHhytlxiFdD8cJ0Cqd5pmiBn97</vt:lpwstr>
  </property>
  <property fmtid="{D5CDD505-2E9C-101B-9397-08002B2CF9AE}" pid="90" name="x1ye=88">
    <vt:lpwstr>04QRZCmT9hcKkJEhEuW6+brsatTb79IEzmiqXFtcVv6b2KyoRN51WkM4cVmX59AO3rzJOQmrsgxfrtttKckHf93SIleS1XOrDWPF49HYMS38gdtfkJXSnURMxBCeITSUJ60OlskB0POvdj1IztvWMeLDUxHn3ZS7zA+bKNTVAQa/Kiuv/Oe+J7gmMkbp/F+T0iO7m3BqDJ3uhN0484YY+4v0RpnpB0484e8wsXcjJCyWe3U2KqQJwdkJWm3M+DK</vt:lpwstr>
  </property>
  <property fmtid="{D5CDD505-2E9C-101B-9397-08002B2CF9AE}" pid="91" name="x1ye=89">
    <vt:lpwstr>tXAYLoJkialJmpla4rpLfhyn9az6TNafKB/3gk9a7LQUGzbMx43qdRiOEHvgWMlTIvbI3aBA//tBPSX/SSc4Bb21qsqV4DSXvMYMV6cB7C7CN+R1ErHzUvgHZPZ+tzib+nC7jpGrvST3U+FfXbBoOkp8ey8Viy6vyWcT8nD9QSxJ+JqFgX0b8j8B9IbBwWgudjxJ2ZtX22jtVUu3rP77Uk3jy/zwVw4DiWp+vVyti0cLlaEvOEDCFU4RIb3FXt5</vt:lpwstr>
  </property>
  <property fmtid="{D5CDD505-2E9C-101B-9397-08002B2CF9AE}" pid="92" name="x1ye=9">
    <vt:lpwstr>N9ZrGm3m7xXhMGEuYGWkSG9vAJIfVBBVHpchD1Kyv8+eaerv6QTZPK8D+HqNCc7+MzxNpjEaLruQfKd33xb96HVEakIsmeHq6UuXYFCJ0kXeYLNn6ZaGpGk8QHExrnkNqLxo47e30NZnp74P5n60DPvQctAeWIildWZZ40cMGsLjkgAfKCEM/5F8llYGnHbfyKkSjCp1HMspvmKHaZwYtzt9Sg5LTkT6oIorfnaZsOlUKZmeh6oMFoZQhJ1Rbyh</vt:lpwstr>
  </property>
  <property fmtid="{D5CDD505-2E9C-101B-9397-08002B2CF9AE}" pid="93" name="x1ye=90">
    <vt:lpwstr>d8alfbljjd/FkEXLdCaoPfCAEKApU2riyvbekJBOkDXjJEoqdENN62eExboUrP/bXNhlvnNZMI5/whe/JPFcjLAkXbRd+w4VGue5Df1jVEkL6ThIjZmf6xvr8rpBULGtgEiupViB5wxgX4B1bu/+74XdHpji/wdaw0ZZzH+7G0o2YTvNVznxUG1OnyUwuH6kw1HUK/zJCJEbtF2nKveoNbAo1Yfim2HQUxiJmN3exK8gfLQOUCBosgN1l00DFic</vt:lpwstr>
  </property>
  <property fmtid="{D5CDD505-2E9C-101B-9397-08002B2CF9AE}" pid="94" name="x1ye=91">
    <vt:lpwstr>p9Odhsl1m/xRxTvpddhD0wsFRUQm2ekdoc+S/lDUwTJG/r5Vp+4W58fZXwJuJg3kFLeJdT1OCspSw15METbmGU0UVXAWKJY5QKz6qCyGOdwTrQ8GDbdT0OIQGGDPF5e89rY4uPAf0t/XaHct4gNXBbr4IQ4Hl1ZDVfyW522OufSoVpp/SkkHw2i170G1PsKDLFzTJ2dVRNrmqGEXH5eIrWHeELL38RuUgl5Lpib+E7T19JHhENxx7MfiLB2SJru</vt:lpwstr>
  </property>
  <property fmtid="{D5CDD505-2E9C-101B-9397-08002B2CF9AE}" pid="95" name="x1ye=92">
    <vt:lpwstr>J91HsHJVKlv0ffwHMhIxNchYB9B5OIQEDr/e3c6bzeXlMk2rRxVXtJDjNhdISmq4r/PRmJYYTyfTEp0sO63yzniZ6q9B5IOvHBBssa6YffmRg2suluQvmaKFcrpj6HmkHx3uRjpM0sACJ5WNha6ANbVdnwZbpuzBdYtfDD5vumpJ0MxEKKipj5e+67jil1I6P0LPUi476q8Eu5HhBWsJ0bhDoCJJDlXcm1LZpllr1Gj6bGfKe3OE1ngca7A9mhs</vt:lpwstr>
  </property>
  <property fmtid="{D5CDD505-2E9C-101B-9397-08002B2CF9AE}" pid="96" name="x1ye=93">
    <vt:lpwstr>fnjCfP9R8QJ2TONlUvaf3j2XxV2SWhMuClDx50hE+6HyUeg4D/N2oz1Sdkyq0EzE0yRRcAKdLRGqkbtgome5/QeQfmfyceG9ENbjb+NLGD6xLbKmYdPFn7MDBTthYlQjeKJrXYZ0wZjfg7ZXZ5eAe8ueohmUyjQvxFfytaE2l1IbBGQm5FyFe7APcn3Nf60siDYteoj+ykNAZbsuE2BJddkzjKpfzA+oeqOWu+soxiuakgtJPHhrVYD2T5Mi/a0</vt:lpwstr>
  </property>
  <property fmtid="{D5CDD505-2E9C-101B-9397-08002B2CF9AE}" pid="97" name="x1ye=94">
    <vt:lpwstr>N9EpW+3frsVx3uvdrmgXynlXoMs5AD1pMhhtj4YCFyR9G/iOWYL+4Ce4/NyV2gVkMyzTXTQ7Ync0hSEvOSCpY05G5vbYV/4xXUs8mVipag9ldxe+NbZ8EpaGFO6oYXYHMds2MxMXyHG649vpXChavu+cLfQtr9HfMrp/mvBo6EcGxOfi6Dh2pYlJWRw8Tjw31YZW/cVcECjfRazkJdjvWSWxpADvu/2/tVRQBBJmaukDCgsl38Rk4O+G0zTpCoW</vt:lpwstr>
  </property>
  <property fmtid="{D5CDD505-2E9C-101B-9397-08002B2CF9AE}" pid="98" name="x1ye=95">
    <vt:lpwstr>O/vilRliwjrw/YE2pzsFQcJdDU9FmT4zLre0U6w6slZw9HaNP7dsz+I+KdKjE6yDAE6/WDp7g5OCy5t1cQ12KUoUPAnGAU0IN7PUnY+j+6UtnQerEQozhUFkeFm1TppvbjhN8bO1XIQRBCaNa2OroJN+i2f4vOHHq+/QtiD+GE8Asw/36VS7MzLr6cdEZFs9eLlc557ayce44GhuxnoT6BkfTjm80V1bWN+PW3S9oRKv0thD4PR9qEEevaPH62A</vt:lpwstr>
  </property>
  <property fmtid="{D5CDD505-2E9C-101B-9397-08002B2CF9AE}" pid="99" name="x1ye=96">
    <vt:lpwstr>Mj8TjCPSWnRQKWJ5lIjxsVJP7jZjf3uP7BHoctK/WTasnzfUprLBnbb+mKwE/JiI9bO+oZd8NQJswiEPHnns0NaobMMPf9e2XOd1xnzfZIbZRVFRZcEel1hEuzacqj10PBDnsicvcNIlQpCPIopkDhq6pBBfyOcdxcFSCRkowxiDiRPP/Ay1PDMtj7Wh4Kh0639KtA0pdhNrrErFLL7dcxPtKfeCgNlQlnt+YAjL/WGRN6Gq/6tJTSrf4NoyvEw</vt:lpwstr>
  </property>
  <property fmtid="{D5CDD505-2E9C-101B-9397-08002B2CF9AE}" pid="100" name="x1ye=97">
    <vt:lpwstr>srW/95lmSXjx2fBRgiCpxCy2ppQoNDiFfmXMO5wdIz5rMPk/iYZdcCUKlTDcACIeTGKUUFS55RRMwYJI/RLx6x2d2QHzeB1dtHE0H7LvnBaM4G4gf+OHea8u9vy/ZFz/ua7DnC/vvPozBoa5LQVXgjIoMxpCk5NdGMGrgDQe4s+/1iAQ3c8v5NYLwW+SPXKNUZJlST9Xta0A/UgG9SSuKFWhGPBEFnIW6t504h+YU2cun8sS6taeUz9LHaps1Qc</vt:lpwstr>
  </property>
  <property fmtid="{D5CDD505-2E9C-101B-9397-08002B2CF9AE}" pid="101" name="x1ye=98">
    <vt:lpwstr>UvaE59NNoG0CtKm0ir+UohjUp6Vupl6rT5TNrp1pzC3bFQKW0gKUUvmwc1MVAe7nZEvn5sQoZG8+v7xvxjoT/K2Fozu4iJdKoYgwjzeUq+Wn/kTYf344tTMoXla9JUuFkQEW63SyqoCxy4Uv0pUx2iUnpDAgJt0pFHa87iEblEyu9h5ojSqtbnxCFIkfGkv/3Yd8i4WZPeSdf8BaOy9DPRBnaPojkryAM1u/eQ5pWW0+z2Nrpo7SQTUmpwFQn1a</vt:lpwstr>
  </property>
  <property fmtid="{D5CDD505-2E9C-101B-9397-08002B2CF9AE}" pid="102" name="x1ye=99">
    <vt:lpwstr>Yf6Mm+UeiIjwu+mSGqOCxUF/FLO0DnW+e+//wF5rzm9uGEAAA==</vt:lpwstr>
  </property>
</Properties>
</file>