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88E" w:rsidRDefault="009A5038" w:rsidP="009A5038">
      <w:pPr>
        <w:spacing w:before="20"/>
        <w:ind w:right="3039"/>
        <w:rPr>
          <w:sz w:val="32"/>
          <w:szCs w:val="32"/>
        </w:rPr>
      </w:pPr>
      <w:r>
        <w:rPr>
          <w:b/>
          <w:spacing w:val="-2"/>
          <w:sz w:val="32"/>
          <w:szCs w:val="32"/>
        </w:rPr>
        <w:t xml:space="preserve">                               </w:t>
      </w:r>
      <w:r w:rsidR="00B07C5F">
        <w:rPr>
          <w:b/>
          <w:spacing w:val="-2"/>
          <w:sz w:val="32"/>
          <w:szCs w:val="32"/>
        </w:rPr>
        <w:t>CURR</w:t>
      </w:r>
      <w:r w:rsidR="00B07C5F">
        <w:rPr>
          <w:b/>
          <w:sz w:val="32"/>
          <w:szCs w:val="32"/>
        </w:rPr>
        <w:t>I</w:t>
      </w:r>
      <w:r w:rsidR="00B07C5F">
        <w:rPr>
          <w:b/>
          <w:spacing w:val="-2"/>
          <w:sz w:val="32"/>
          <w:szCs w:val="32"/>
        </w:rPr>
        <w:t>CU</w:t>
      </w:r>
      <w:r w:rsidR="00B07C5F">
        <w:rPr>
          <w:b/>
          <w:spacing w:val="1"/>
          <w:sz w:val="32"/>
          <w:szCs w:val="32"/>
        </w:rPr>
        <w:t>L</w:t>
      </w:r>
      <w:r w:rsidR="00B07C5F">
        <w:rPr>
          <w:b/>
          <w:spacing w:val="-2"/>
          <w:sz w:val="32"/>
          <w:szCs w:val="32"/>
        </w:rPr>
        <w:t>U</w:t>
      </w:r>
      <w:r w:rsidR="00B07C5F">
        <w:rPr>
          <w:b/>
          <w:sz w:val="32"/>
          <w:szCs w:val="32"/>
        </w:rPr>
        <w:t xml:space="preserve">M </w:t>
      </w:r>
      <w:r w:rsidR="00B07C5F">
        <w:rPr>
          <w:b/>
          <w:spacing w:val="1"/>
          <w:sz w:val="32"/>
          <w:szCs w:val="32"/>
        </w:rPr>
        <w:t>VITAE</w:t>
      </w:r>
    </w:p>
    <w:p w:rsidR="00153A7B" w:rsidRDefault="00153A7B" w:rsidP="009A5038">
      <w:pPr>
        <w:spacing w:before="20"/>
        <w:ind w:right="3039"/>
        <w:rPr>
          <w:sz w:val="32"/>
          <w:szCs w:val="32"/>
        </w:rPr>
      </w:pPr>
    </w:p>
    <w:p w:rsidR="00B9088E" w:rsidRDefault="00851D31" w:rsidP="009A5038">
      <w:pPr>
        <w:bidi/>
        <w:ind w:right="2256"/>
        <w:jc w:val="right"/>
        <w:rPr>
          <w:b/>
          <w:sz w:val="28"/>
          <w:szCs w:val="28"/>
        </w:rPr>
      </w:pPr>
      <w:r w:rsidRPr="00153A7B">
        <w:rPr>
          <w:b/>
          <w:sz w:val="28"/>
          <w:szCs w:val="28"/>
        </w:rPr>
        <w:t>K</w:t>
      </w:r>
      <w:r w:rsidRPr="00153A7B">
        <w:rPr>
          <w:b/>
          <w:spacing w:val="-2"/>
          <w:sz w:val="28"/>
          <w:szCs w:val="28"/>
        </w:rPr>
        <w:t>h</w:t>
      </w:r>
      <w:r w:rsidRPr="00153A7B">
        <w:rPr>
          <w:b/>
          <w:spacing w:val="2"/>
          <w:sz w:val="28"/>
          <w:szCs w:val="28"/>
        </w:rPr>
        <w:t>a</w:t>
      </w:r>
      <w:r w:rsidRPr="00153A7B">
        <w:rPr>
          <w:b/>
          <w:spacing w:val="-3"/>
          <w:sz w:val="28"/>
          <w:szCs w:val="28"/>
        </w:rPr>
        <w:t>l</w:t>
      </w:r>
      <w:r w:rsidRPr="00153A7B">
        <w:rPr>
          <w:b/>
          <w:spacing w:val="2"/>
          <w:sz w:val="28"/>
          <w:szCs w:val="28"/>
        </w:rPr>
        <w:t>i</w:t>
      </w:r>
      <w:r w:rsidRPr="00153A7B">
        <w:rPr>
          <w:b/>
          <w:sz w:val="28"/>
          <w:szCs w:val="28"/>
        </w:rPr>
        <w:t xml:space="preserve">d </w:t>
      </w:r>
      <w:r w:rsidRPr="00153A7B">
        <w:rPr>
          <w:b/>
          <w:spacing w:val="-1"/>
          <w:sz w:val="28"/>
          <w:szCs w:val="28"/>
        </w:rPr>
        <w:t>S</w:t>
      </w:r>
      <w:r w:rsidRPr="00153A7B">
        <w:rPr>
          <w:b/>
          <w:spacing w:val="-6"/>
          <w:sz w:val="28"/>
          <w:szCs w:val="28"/>
        </w:rPr>
        <w:t>h</w:t>
      </w:r>
      <w:r w:rsidRPr="00153A7B">
        <w:rPr>
          <w:b/>
          <w:spacing w:val="2"/>
          <w:sz w:val="28"/>
          <w:szCs w:val="28"/>
        </w:rPr>
        <w:t>a</w:t>
      </w:r>
      <w:r w:rsidRPr="00153A7B">
        <w:rPr>
          <w:b/>
          <w:spacing w:val="-11"/>
          <w:sz w:val="28"/>
          <w:szCs w:val="28"/>
        </w:rPr>
        <w:t>k</w:t>
      </w:r>
      <w:r w:rsidRPr="00153A7B">
        <w:rPr>
          <w:b/>
          <w:spacing w:val="1"/>
          <w:sz w:val="28"/>
          <w:szCs w:val="28"/>
        </w:rPr>
        <w:t>e</w:t>
      </w:r>
      <w:r w:rsidR="009E0067">
        <w:rPr>
          <w:b/>
          <w:sz w:val="28"/>
          <w:szCs w:val="28"/>
        </w:rPr>
        <w:t>r</w:t>
      </w:r>
      <w:r w:rsidRPr="00153A7B">
        <w:rPr>
          <w:b/>
          <w:spacing w:val="4"/>
          <w:sz w:val="28"/>
          <w:szCs w:val="28"/>
        </w:rPr>
        <w:t xml:space="preserve"> </w:t>
      </w:r>
      <w:r w:rsidRPr="00153A7B">
        <w:rPr>
          <w:b/>
          <w:sz w:val="28"/>
          <w:szCs w:val="28"/>
        </w:rPr>
        <w:t>I</w:t>
      </w:r>
      <w:r w:rsidRPr="00153A7B">
        <w:rPr>
          <w:b/>
          <w:spacing w:val="-2"/>
          <w:sz w:val="28"/>
          <w:szCs w:val="28"/>
        </w:rPr>
        <w:t>b</w:t>
      </w:r>
      <w:r w:rsidRPr="00153A7B">
        <w:rPr>
          <w:b/>
          <w:spacing w:val="1"/>
          <w:sz w:val="28"/>
          <w:szCs w:val="28"/>
        </w:rPr>
        <w:t>r</w:t>
      </w:r>
      <w:r w:rsidRPr="00153A7B">
        <w:rPr>
          <w:b/>
          <w:spacing w:val="2"/>
          <w:sz w:val="28"/>
          <w:szCs w:val="28"/>
        </w:rPr>
        <w:t>a</w:t>
      </w:r>
      <w:r w:rsidRPr="00153A7B">
        <w:rPr>
          <w:b/>
          <w:spacing w:val="-6"/>
          <w:sz w:val="28"/>
          <w:szCs w:val="28"/>
        </w:rPr>
        <w:t>h</w:t>
      </w:r>
      <w:r w:rsidRPr="00153A7B">
        <w:rPr>
          <w:b/>
          <w:spacing w:val="2"/>
          <w:sz w:val="28"/>
          <w:szCs w:val="28"/>
        </w:rPr>
        <w:t>i</w:t>
      </w:r>
      <w:r w:rsidRPr="00153A7B">
        <w:rPr>
          <w:b/>
          <w:spacing w:val="-3"/>
          <w:sz w:val="28"/>
          <w:szCs w:val="28"/>
        </w:rPr>
        <w:t>m</w:t>
      </w:r>
      <w:r w:rsidRPr="00153A7B">
        <w:rPr>
          <w:b/>
          <w:sz w:val="28"/>
          <w:szCs w:val="28"/>
        </w:rPr>
        <w:t>,</w:t>
      </w:r>
      <w:r w:rsidRPr="00153A7B">
        <w:rPr>
          <w:b/>
          <w:spacing w:val="3"/>
          <w:sz w:val="28"/>
          <w:szCs w:val="28"/>
        </w:rPr>
        <w:t xml:space="preserve"> </w:t>
      </w:r>
      <w:r w:rsidRPr="00153A7B">
        <w:rPr>
          <w:b/>
          <w:spacing w:val="-1"/>
          <w:sz w:val="28"/>
          <w:szCs w:val="28"/>
        </w:rPr>
        <w:t>M</w:t>
      </w:r>
      <w:r w:rsidRPr="00153A7B">
        <w:rPr>
          <w:b/>
          <w:spacing w:val="1"/>
          <w:sz w:val="28"/>
          <w:szCs w:val="28"/>
        </w:rPr>
        <w:t>.</w:t>
      </w:r>
      <w:r w:rsidRPr="00153A7B">
        <w:rPr>
          <w:b/>
          <w:spacing w:val="-2"/>
          <w:sz w:val="28"/>
          <w:szCs w:val="28"/>
        </w:rPr>
        <w:t>D</w:t>
      </w:r>
      <w:r w:rsidRPr="00153A7B">
        <w:rPr>
          <w:b/>
          <w:spacing w:val="1"/>
          <w:sz w:val="28"/>
          <w:szCs w:val="28"/>
        </w:rPr>
        <w:t>.</w:t>
      </w:r>
      <w:r w:rsidRPr="00153A7B">
        <w:rPr>
          <w:b/>
          <w:sz w:val="28"/>
          <w:szCs w:val="28"/>
        </w:rPr>
        <w:t>,</w:t>
      </w:r>
      <w:r w:rsidRPr="00153A7B">
        <w:rPr>
          <w:b/>
          <w:spacing w:val="2"/>
          <w:sz w:val="28"/>
          <w:szCs w:val="28"/>
        </w:rPr>
        <w:t xml:space="preserve"> </w:t>
      </w:r>
      <w:r w:rsidRPr="00153A7B">
        <w:rPr>
          <w:b/>
          <w:sz w:val="28"/>
          <w:szCs w:val="28"/>
        </w:rPr>
        <w:t>P</w:t>
      </w:r>
      <w:r w:rsidRPr="00153A7B">
        <w:rPr>
          <w:b/>
          <w:spacing w:val="-6"/>
          <w:sz w:val="28"/>
          <w:szCs w:val="28"/>
        </w:rPr>
        <w:t>h</w:t>
      </w:r>
      <w:r w:rsidRPr="00153A7B">
        <w:rPr>
          <w:b/>
          <w:sz w:val="28"/>
          <w:szCs w:val="28"/>
        </w:rPr>
        <w:t>D</w:t>
      </w:r>
    </w:p>
    <w:p w:rsidR="00863602" w:rsidRDefault="00863602" w:rsidP="00153A7B">
      <w:pPr>
        <w:ind w:right="2256"/>
        <w:jc w:val="center"/>
        <w:rPr>
          <w:b/>
          <w:sz w:val="28"/>
          <w:szCs w:val="28"/>
        </w:rPr>
      </w:pPr>
    </w:p>
    <w:p w:rsidR="00B5405E" w:rsidRDefault="00B5405E" w:rsidP="00153A7B">
      <w:pPr>
        <w:ind w:right="2256"/>
        <w:jc w:val="center"/>
        <w:rPr>
          <w:sz w:val="28"/>
          <w:szCs w:val="28"/>
        </w:rPr>
      </w:pPr>
    </w:p>
    <w:p w:rsidR="00863602" w:rsidRDefault="00863602" w:rsidP="00153A7B">
      <w:pPr>
        <w:ind w:right="2256"/>
        <w:jc w:val="center"/>
        <w:rPr>
          <w:sz w:val="28"/>
          <w:szCs w:val="28"/>
        </w:rPr>
      </w:pPr>
    </w:p>
    <w:p w:rsidR="00863602" w:rsidRDefault="00863602" w:rsidP="00CC627B">
      <w:pPr>
        <w:ind w:right="2256"/>
        <w:rPr>
          <w:sz w:val="28"/>
          <w:szCs w:val="28"/>
        </w:rPr>
      </w:pPr>
    </w:p>
    <w:p w:rsidR="00863602" w:rsidRDefault="00863602" w:rsidP="00153A7B">
      <w:pPr>
        <w:ind w:right="2256"/>
        <w:jc w:val="center"/>
        <w:rPr>
          <w:sz w:val="28"/>
          <w:szCs w:val="28"/>
        </w:rPr>
      </w:pPr>
    </w:p>
    <w:p w:rsidR="00C118BD" w:rsidRDefault="00C118BD" w:rsidP="00153A7B">
      <w:pPr>
        <w:ind w:right="2256"/>
        <w:jc w:val="center"/>
        <w:rPr>
          <w:sz w:val="28"/>
          <w:szCs w:val="28"/>
        </w:rPr>
      </w:pPr>
    </w:p>
    <w:p w:rsidR="00C118BD" w:rsidRPr="00153A7B" w:rsidRDefault="00C118BD" w:rsidP="00153A7B">
      <w:pPr>
        <w:ind w:right="2256"/>
        <w:jc w:val="center"/>
        <w:rPr>
          <w:sz w:val="28"/>
          <w:szCs w:val="28"/>
        </w:rPr>
      </w:pPr>
    </w:p>
    <w:p w:rsidR="00B9088E" w:rsidRDefault="00B9088E" w:rsidP="00153A7B">
      <w:pPr>
        <w:spacing w:before="5" w:line="160" w:lineRule="exact"/>
        <w:jc w:val="center"/>
        <w:rPr>
          <w:sz w:val="17"/>
          <w:szCs w:val="17"/>
        </w:rPr>
      </w:pPr>
    </w:p>
    <w:p w:rsidR="00B9088E" w:rsidRDefault="00B9088E" w:rsidP="00153A7B">
      <w:pPr>
        <w:spacing w:line="200" w:lineRule="exact"/>
        <w:jc w:val="center"/>
      </w:pPr>
    </w:p>
    <w:p w:rsidR="00B9088E" w:rsidRDefault="00851D31">
      <w:pPr>
        <w:ind w:left="206"/>
        <w:rPr>
          <w:sz w:val="32"/>
          <w:szCs w:val="32"/>
        </w:rPr>
      </w:pPr>
      <w:r w:rsidRPr="007A0EF1">
        <w:rPr>
          <w:b/>
          <w:spacing w:val="3"/>
          <w:sz w:val="32"/>
          <w:szCs w:val="32"/>
          <w:u w:val="thick" w:color="000000"/>
        </w:rPr>
        <w:t>P</w:t>
      </w:r>
      <w:r w:rsidRPr="007A0EF1">
        <w:rPr>
          <w:b/>
          <w:spacing w:val="1"/>
          <w:sz w:val="32"/>
          <w:szCs w:val="32"/>
          <w:u w:val="thick" w:color="000000"/>
        </w:rPr>
        <w:t>er</w:t>
      </w:r>
      <w:r w:rsidRPr="007A0EF1">
        <w:rPr>
          <w:b/>
          <w:spacing w:val="2"/>
          <w:sz w:val="32"/>
          <w:szCs w:val="32"/>
          <w:u w:val="thick" w:color="000000"/>
        </w:rPr>
        <w:t>s</w:t>
      </w:r>
      <w:r w:rsidRPr="007A0EF1">
        <w:rPr>
          <w:b/>
          <w:sz w:val="32"/>
          <w:szCs w:val="32"/>
          <w:u w:val="thick" w:color="000000"/>
        </w:rPr>
        <w:t>o</w:t>
      </w:r>
      <w:r w:rsidRPr="007A0EF1">
        <w:rPr>
          <w:b/>
          <w:spacing w:val="-6"/>
          <w:sz w:val="32"/>
          <w:szCs w:val="32"/>
          <w:u w:val="thick" w:color="000000"/>
        </w:rPr>
        <w:t>n</w:t>
      </w:r>
      <w:r w:rsidRPr="007A0EF1">
        <w:rPr>
          <w:b/>
          <w:sz w:val="32"/>
          <w:szCs w:val="32"/>
          <w:u w:val="thick" w:color="000000"/>
        </w:rPr>
        <w:t>al</w:t>
      </w:r>
      <w:r w:rsidRPr="007A0EF1">
        <w:rPr>
          <w:b/>
          <w:spacing w:val="62"/>
          <w:sz w:val="32"/>
          <w:szCs w:val="32"/>
          <w:u w:val="thick" w:color="000000"/>
        </w:rPr>
        <w:t xml:space="preserve"> </w:t>
      </w:r>
      <w:r w:rsidRPr="007A0EF1">
        <w:rPr>
          <w:b/>
          <w:sz w:val="32"/>
          <w:szCs w:val="32"/>
          <w:u w:val="thick" w:color="000000"/>
        </w:rPr>
        <w:t>D</w:t>
      </w:r>
      <w:r w:rsidRPr="007A0EF1">
        <w:rPr>
          <w:b/>
          <w:spacing w:val="1"/>
          <w:sz w:val="32"/>
          <w:szCs w:val="32"/>
          <w:u w:val="thick" w:color="000000"/>
        </w:rPr>
        <w:t>e</w:t>
      </w:r>
      <w:r w:rsidRPr="007A0EF1">
        <w:rPr>
          <w:b/>
          <w:spacing w:val="-1"/>
          <w:sz w:val="32"/>
          <w:szCs w:val="32"/>
          <w:u w:val="thick" w:color="000000"/>
        </w:rPr>
        <w:t>t</w:t>
      </w:r>
      <w:r w:rsidRPr="007A0EF1">
        <w:rPr>
          <w:b/>
          <w:sz w:val="32"/>
          <w:szCs w:val="32"/>
          <w:u w:val="thick" w:color="000000"/>
        </w:rPr>
        <w:t>ai</w:t>
      </w:r>
      <w:r w:rsidRPr="007A0EF1">
        <w:rPr>
          <w:b/>
          <w:spacing w:val="-1"/>
          <w:sz w:val="32"/>
          <w:szCs w:val="32"/>
          <w:u w:val="thick" w:color="000000"/>
        </w:rPr>
        <w:t>l</w:t>
      </w:r>
      <w:r w:rsidRPr="007A0EF1">
        <w:rPr>
          <w:b/>
          <w:spacing w:val="2"/>
          <w:sz w:val="32"/>
          <w:szCs w:val="32"/>
          <w:u w:val="thick" w:color="000000"/>
        </w:rPr>
        <w:t>s</w:t>
      </w:r>
      <w:r w:rsidRPr="007A0EF1">
        <w:rPr>
          <w:b/>
          <w:sz w:val="32"/>
          <w:szCs w:val="32"/>
          <w:u w:val="thick" w:color="000000"/>
        </w:rPr>
        <w:t>:</w:t>
      </w:r>
    </w:p>
    <w:p w:rsidR="007A0EF1" w:rsidRPr="007A0EF1" w:rsidRDefault="007A0EF1">
      <w:pPr>
        <w:ind w:left="206"/>
        <w:rPr>
          <w:sz w:val="32"/>
          <w:szCs w:val="32"/>
        </w:rPr>
      </w:pPr>
    </w:p>
    <w:p w:rsidR="00B9088E" w:rsidRDefault="00B9088E">
      <w:pPr>
        <w:spacing w:before="9" w:line="100" w:lineRule="exact"/>
        <w:rPr>
          <w:sz w:val="11"/>
          <w:szCs w:val="11"/>
        </w:rPr>
      </w:pPr>
    </w:p>
    <w:p w:rsidR="00B9088E" w:rsidRDefault="00851D31">
      <w:pPr>
        <w:ind w:left="1359" w:right="6660"/>
        <w:jc w:val="center"/>
        <w:rPr>
          <w:sz w:val="24"/>
          <w:szCs w:val="24"/>
        </w:rPr>
      </w:pPr>
      <w:r>
        <w:rPr>
          <w:b/>
          <w:sz w:val="24"/>
          <w:szCs w:val="24"/>
        </w:rPr>
        <w:t>Gen</w:t>
      </w:r>
      <w:r>
        <w:rPr>
          <w:b/>
          <w:spacing w:val="1"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 xml:space="preserve">r  </w:t>
      </w:r>
      <w:r>
        <w:rPr>
          <w:b/>
          <w:spacing w:val="4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</w:t>
      </w:r>
      <w:r>
        <w:rPr>
          <w:spacing w:val="4"/>
          <w:sz w:val="24"/>
          <w:szCs w:val="24"/>
        </w:rPr>
        <w:t>a</w:t>
      </w:r>
      <w:r>
        <w:rPr>
          <w:spacing w:val="-4"/>
          <w:sz w:val="24"/>
          <w:szCs w:val="24"/>
        </w:rPr>
        <w:t>l</w:t>
      </w:r>
      <w:r>
        <w:rPr>
          <w:sz w:val="24"/>
          <w:szCs w:val="24"/>
        </w:rPr>
        <w:t>e</w:t>
      </w:r>
    </w:p>
    <w:p w:rsidR="00B9088E" w:rsidRDefault="00B9088E">
      <w:pPr>
        <w:spacing w:before="8" w:line="100" w:lineRule="exact"/>
        <w:rPr>
          <w:sz w:val="11"/>
          <w:szCs w:val="11"/>
        </w:rPr>
      </w:pPr>
    </w:p>
    <w:p w:rsidR="00B9088E" w:rsidRDefault="00851D31">
      <w:pPr>
        <w:ind w:left="742" w:right="5921"/>
        <w:jc w:val="center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>P</w:t>
      </w:r>
      <w:r>
        <w:rPr>
          <w:b/>
          <w:spacing w:val="-4"/>
          <w:sz w:val="24"/>
          <w:szCs w:val="24"/>
        </w:rPr>
        <w:t>l</w:t>
      </w:r>
      <w:r>
        <w:rPr>
          <w:b/>
          <w:spacing w:val="5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of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i</w:t>
      </w:r>
      <w:r>
        <w:rPr>
          <w:b/>
          <w:spacing w:val="-5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 xml:space="preserve">h  </w:t>
      </w:r>
      <w:r>
        <w:rPr>
          <w:b/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Ir</w:t>
      </w:r>
      <w:r>
        <w:rPr>
          <w:sz w:val="24"/>
          <w:szCs w:val="24"/>
        </w:rPr>
        <w:t>b</w:t>
      </w:r>
      <w:r>
        <w:rPr>
          <w:spacing w:val="-9"/>
          <w:sz w:val="24"/>
          <w:szCs w:val="24"/>
        </w:rPr>
        <w:t>i</w:t>
      </w:r>
      <w:r>
        <w:rPr>
          <w:sz w:val="24"/>
          <w:szCs w:val="24"/>
        </w:rPr>
        <w:t>d,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J</w:t>
      </w:r>
      <w:r>
        <w:rPr>
          <w:spacing w:val="5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B9088E" w:rsidRDefault="00B9088E">
      <w:pPr>
        <w:spacing w:before="2" w:line="140" w:lineRule="exact"/>
        <w:rPr>
          <w:sz w:val="14"/>
          <w:szCs w:val="14"/>
        </w:rPr>
      </w:pPr>
    </w:p>
    <w:p w:rsidR="00B9088E" w:rsidRDefault="00851D31">
      <w:pPr>
        <w:ind w:left="811" w:right="5971"/>
        <w:jc w:val="center"/>
        <w:rPr>
          <w:sz w:val="24"/>
          <w:szCs w:val="24"/>
        </w:rPr>
      </w:pPr>
      <w:r>
        <w:rPr>
          <w:b/>
          <w:sz w:val="24"/>
          <w:szCs w:val="24"/>
        </w:rPr>
        <w:t>Da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of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i</w:t>
      </w:r>
      <w:r>
        <w:rPr>
          <w:b/>
          <w:spacing w:val="-5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 xml:space="preserve">h  </w:t>
      </w:r>
      <w:r>
        <w:rPr>
          <w:b/>
          <w:spacing w:val="4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J</w:t>
      </w:r>
      <w:r>
        <w:rPr>
          <w:spacing w:val="5"/>
          <w:sz w:val="24"/>
          <w:szCs w:val="24"/>
        </w:rPr>
        <w:t>u</w:t>
      </w:r>
      <w:r>
        <w:rPr>
          <w:spacing w:val="-4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6,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1971</w:t>
      </w:r>
    </w:p>
    <w:p w:rsidR="00B9088E" w:rsidRDefault="00B9088E">
      <w:pPr>
        <w:spacing w:before="2" w:line="140" w:lineRule="exact"/>
        <w:rPr>
          <w:sz w:val="15"/>
          <w:szCs w:val="15"/>
        </w:rPr>
      </w:pPr>
    </w:p>
    <w:p w:rsidR="00B9088E" w:rsidRDefault="00851D31">
      <w:pPr>
        <w:ind w:left="984" w:right="6220"/>
        <w:jc w:val="center"/>
        <w:rPr>
          <w:sz w:val="24"/>
          <w:szCs w:val="24"/>
        </w:rPr>
      </w:pPr>
      <w:r>
        <w:rPr>
          <w:b/>
          <w:sz w:val="24"/>
          <w:szCs w:val="24"/>
        </w:rPr>
        <w:t>Na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io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-4"/>
          <w:sz w:val="24"/>
          <w:szCs w:val="24"/>
        </w:rPr>
        <w:t>l</w:t>
      </w:r>
      <w:r>
        <w:rPr>
          <w:b/>
          <w:sz w:val="24"/>
          <w:szCs w:val="24"/>
        </w:rPr>
        <w:t>i</w:t>
      </w:r>
      <w:r>
        <w:rPr>
          <w:b/>
          <w:spacing w:val="2"/>
          <w:sz w:val="24"/>
          <w:szCs w:val="24"/>
        </w:rPr>
        <w:t>t</w:t>
      </w:r>
      <w:r>
        <w:rPr>
          <w:b/>
          <w:sz w:val="24"/>
          <w:szCs w:val="24"/>
        </w:rPr>
        <w:t xml:space="preserve">y  </w:t>
      </w:r>
      <w:r>
        <w:rPr>
          <w:b/>
          <w:spacing w:val="4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J</w:t>
      </w:r>
      <w:r>
        <w:rPr>
          <w:spacing w:val="5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9"/>
          <w:sz w:val="24"/>
          <w:szCs w:val="24"/>
        </w:rPr>
        <w:t>i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B9088E" w:rsidRDefault="00B9088E">
      <w:pPr>
        <w:spacing w:before="2" w:line="140" w:lineRule="exact"/>
        <w:rPr>
          <w:sz w:val="14"/>
          <w:szCs w:val="14"/>
        </w:rPr>
      </w:pPr>
    </w:p>
    <w:p w:rsidR="00B9088E" w:rsidRDefault="00851D31">
      <w:pPr>
        <w:ind w:left="672"/>
        <w:rPr>
          <w:sz w:val="24"/>
          <w:szCs w:val="24"/>
        </w:rPr>
      </w:pPr>
      <w:r>
        <w:rPr>
          <w:b/>
          <w:sz w:val="24"/>
          <w:szCs w:val="24"/>
        </w:rPr>
        <w:t>Wo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k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Ad</w:t>
      </w:r>
      <w:r>
        <w:rPr>
          <w:b/>
          <w:spacing w:val="1"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re</w:t>
      </w:r>
      <w:r>
        <w:rPr>
          <w:b/>
          <w:spacing w:val="-2"/>
          <w:sz w:val="24"/>
          <w:szCs w:val="24"/>
        </w:rPr>
        <w:t>s</w:t>
      </w:r>
      <w:r>
        <w:rPr>
          <w:b/>
          <w:sz w:val="24"/>
          <w:szCs w:val="24"/>
        </w:rPr>
        <w:t xml:space="preserve">s  </w:t>
      </w:r>
      <w:r>
        <w:rPr>
          <w:b/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5"/>
          <w:sz w:val="24"/>
          <w:szCs w:val="24"/>
        </w:rPr>
        <w:t>b</w:t>
      </w:r>
      <w:r>
        <w:rPr>
          <w:sz w:val="24"/>
          <w:szCs w:val="24"/>
        </w:rPr>
        <w:t>d</w:t>
      </w:r>
      <w:r>
        <w:rPr>
          <w:spacing w:val="5"/>
          <w:sz w:val="24"/>
          <w:szCs w:val="24"/>
        </w:rPr>
        <w:t>u</w:t>
      </w:r>
      <w:r>
        <w:rPr>
          <w:spacing w:val="-4"/>
          <w:sz w:val="24"/>
          <w:szCs w:val="24"/>
        </w:rPr>
        <w:t>ll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9"/>
          <w:sz w:val="24"/>
          <w:szCs w:val="24"/>
        </w:rPr>
        <w:t>i</w:t>
      </w:r>
      <w:r>
        <w:rPr>
          <w:spacing w:val="10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>o</w:t>
      </w:r>
      <w:r>
        <w:rPr>
          <w:spacing w:val="-2"/>
          <w:sz w:val="24"/>
          <w:szCs w:val="24"/>
        </w:rPr>
        <w:t>s</w:t>
      </w:r>
      <w:r>
        <w:rPr>
          <w:spacing w:val="5"/>
          <w:sz w:val="24"/>
          <w:szCs w:val="24"/>
        </w:rPr>
        <w:t>p</w:t>
      </w:r>
      <w:r>
        <w:rPr>
          <w:spacing w:val="-9"/>
          <w:sz w:val="24"/>
          <w:szCs w:val="24"/>
        </w:rPr>
        <w:t>i</w:t>
      </w:r>
      <w:r>
        <w:rPr>
          <w:spacing w:val="5"/>
          <w:sz w:val="24"/>
          <w:szCs w:val="24"/>
        </w:rPr>
        <w:t>t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l</w:t>
      </w:r>
    </w:p>
    <w:p w:rsidR="00B9088E" w:rsidRDefault="00B9088E">
      <w:pPr>
        <w:spacing w:before="3" w:line="100" w:lineRule="exact"/>
        <w:rPr>
          <w:sz w:val="11"/>
          <w:szCs w:val="11"/>
        </w:rPr>
      </w:pPr>
    </w:p>
    <w:p w:rsidR="00B9088E" w:rsidRDefault="00851D31">
      <w:pPr>
        <w:ind w:left="2391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.</w:t>
      </w:r>
      <w:r w:rsidR="00B07C5F">
        <w:rPr>
          <w:sz w:val="24"/>
          <w:szCs w:val="24"/>
        </w:rPr>
        <w:t>O</w:t>
      </w:r>
      <w:r w:rsidR="00B07C5F">
        <w:rPr>
          <w:spacing w:val="2"/>
          <w:sz w:val="24"/>
          <w:szCs w:val="24"/>
        </w:rPr>
        <w:t>.</w:t>
      </w:r>
      <w:r w:rsidR="00B07C5F">
        <w:rPr>
          <w:spacing w:val="-6"/>
          <w:sz w:val="24"/>
          <w:szCs w:val="24"/>
        </w:rPr>
        <w:t xml:space="preserve"> Box</w:t>
      </w:r>
      <w:r w:rsidR="00B07C5F">
        <w:rPr>
          <w:sz w:val="24"/>
          <w:szCs w:val="24"/>
        </w:rPr>
        <w:t xml:space="preserve"> 3030</w:t>
      </w:r>
    </w:p>
    <w:p w:rsidR="00B9088E" w:rsidRDefault="00B9088E">
      <w:pPr>
        <w:spacing w:before="2" w:line="120" w:lineRule="exact"/>
        <w:rPr>
          <w:sz w:val="12"/>
          <w:szCs w:val="12"/>
        </w:rPr>
      </w:pPr>
    </w:p>
    <w:p w:rsidR="00B9088E" w:rsidRDefault="00851D31">
      <w:pPr>
        <w:ind w:left="2391"/>
        <w:rPr>
          <w:sz w:val="24"/>
          <w:szCs w:val="24"/>
        </w:rPr>
      </w:pPr>
      <w:r>
        <w:rPr>
          <w:spacing w:val="1"/>
          <w:sz w:val="24"/>
          <w:szCs w:val="24"/>
        </w:rPr>
        <w:t>Ir</w:t>
      </w:r>
      <w:r>
        <w:rPr>
          <w:sz w:val="24"/>
          <w:szCs w:val="24"/>
        </w:rPr>
        <w:t>b</w:t>
      </w:r>
      <w:r>
        <w:rPr>
          <w:spacing w:val="-9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22110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J</w:t>
      </w:r>
      <w:r>
        <w:rPr>
          <w:spacing w:val="5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B9088E" w:rsidRDefault="00B9088E">
      <w:pPr>
        <w:spacing w:before="3" w:line="120" w:lineRule="exact"/>
        <w:rPr>
          <w:sz w:val="12"/>
          <w:szCs w:val="12"/>
        </w:rPr>
      </w:pPr>
    </w:p>
    <w:p w:rsidR="00B9088E" w:rsidRDefault="00B9088E">
      <w:pPr>
        <w:spacing w:before="6" w:line="140" w:lineRule="exact"/>
        <w:rPr>
          <w:sz w:val="15"/>
          <w:szCs w:val="15"/>
        </w:rPr>
      </w:pPr>
    </w:p>
    <w:p w:rsidR="00B9088E" w:rsidRDefault="00851D31">
      <w:pPr>
        <w:ind w:left="576"/>
        <w:rPr>
          <w:sz w:val="24"/>
          <w:szCs w:val="24"/>
        </w:rPr>
        <w:sectPr w:rsidR="00B9088E">
          <w:headerReference w:type="default" r:id="rId8"/>
          <w:footerReference w:type="default" r:id="rId9"/>
          <w:pgSz w:w="12240" w:h="15840"/>
          <w:pgMar w:top="980" w:right="1320" w:bottom="280" w:left="1340" w:header="743" w:footer="806" w:gutter="0"/>
          <w:pgNumType w:start="1"/>
          <w:cols w:space="720"/>
        </w:sectPr>
      </w:pPr>
      <w:r>
        <w:rPr>
          <w:b/>
          <w:spacing w:val="-2"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-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ail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Ad</w:t>
      </w:r>
      <w:r>
        <w:rPr>
          <w:b/>
          <w:spacing w:val="6"/>
          <w:sz w:val="24"/>
          <w:szCs w:val="24"/>
        </w:rPr>
        <w:t>d</w:t>
      </w:r>
      <w:r>
        <w:rPr>
          <w:b/>
          <w:spacing w:val="-6"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s</w:t>
      </w:r>
      <w:r>
        <w:rPr>
          <w:b/>
          <w:sz w:val="24"/>
          <w:szCs w:val="24"/>
        </w:rPr>
        <w:t xml:space="preserve">s     </w:t>
      </w:r>
      <w:hyperlink r:id="rId10">
        <w:r>
          <w:rPr>
            <w:color w:val="0000FF"/>
            <w:spacing w:val="-5"/>
            <w:sz w:val="24"/>
            <w:szCs w:val="24"/>
            <w:u w:val="single" w:color="0000FF"/>
          </w:rPr>
          <w:t>K</w:t>
        </w:r>
        <w:r>
          <w:rPr>
            <w:color w:val="0000FF"/>
            <w:spacing w:val="2"/>
            <w:sz w:val="24"/>
            <w:szCs w:val="24"/>
            <w:u w:val="single" w:color="0000FF"/>
          </w:rPr>
          <w:t>s</w:t>
        </w:r>
        <w:r>
          <w:rPr>
            <w:color w:val="0000FF"/>
            <w:spacing w:val="-4"/>
            <w:sz w:val="24"/>
            <w:szCs w:val="24"/>
            <w:u w:val="single" w:color="0000FF"/>
          </w:rPr>
          <w:t>i</w:t>
        </w:r>
        <w:r>
          <w:rPr>
            <w:color w:val="0000FF"/>
            <w:sz w:val="24"/>
            <w:szCs w:val="24"/>
            <w:u w:val="single" w:color="0000FF"/>
          </w:rPr>
          <w:t>b</w:t>
        </w:r>
        <w:r>
          <w:rPr>
            <w:color w:val="0000FF"/>
            <w:spacing w:val="1"/>
            <w:sz w:val="24"/>
            <w:szCs w:val="24"/>
            <w:u w:val="single" w:color="0000FF"/>
          </w:rPr>
          <w:t>r</w:t>
        </w:r>
        <w:r>
          <w:rPr>
            <w:color w:val="0000FF"/>
            <w:spacing w:val="4"/>
            <w:sz w:val="24"/>
            <w:szCs w:val="24"/>
            <w:u w:val="single" w:color="0000FF"/>
          </w:rPr>
          <w:t>a</w:t>
        </w:r>
        <w:r>
          <w:rPr>
            <w:color w:val="0000FF"/>
            <w:sz w:val="24"/>
            <w:szCs w:val="24"/>
            <w:u w:val="single" w:color="0000FF"/>
          </w:rPr>
          <w:t>hi</w:t>
        </w:r>
        <w:r>
          <w:rPr>
            <w:color w:val="0000FF"/>
            <w:spacing w:val="-4"/>
            <w:sz w:val="24"/>
            <w:szCs w:val="24"/>
            <w:u w:val="single" w:color="0000FF"/>
          </w:rPr>
          <w:t>m</w:t>
        </w:r>
        <w:r>
          <w:rPr>
            <w:color w:val="0000FF"/>
            <w:sz w:val="24"/>
            <w:szCs w:val="24"/>
            <w:u w:val="single" w:color="0000FF"/>
          </w:rPr>
          <w:t>@</w:t>
        </w:r>
        <w:r>
          <w:rPr>
            <w:color w:val="0000FF"/>
            <w:spacing w:val="-5"/>
            <w:sz w:val="24"/>
            <w:szCs w:val="24"/>
            <w:u w:val="single" w:color="0000FF"/>
          </w:rPr>
          <w:t>j</w:t>
        </w:r>
        <w:r>
          <w:rPr>
            <w:color w:val="0000FF"/>
            <w:spacing w:val="5"/>
            <w:sz w:val="24"/>
            <w:szCs w:val="24"/>
            <w:u w:val="single" w:color="0000FF"/>
          </w:rPr>
          <w:t>u</w:t>
        </w:r>
        <w:r>
          <w:rPr>
            <w:color w:val="0000FF"/>
            <w:spacing w:val="-2"/>
            <w:sz w:val="24"/>
            <w:szCs w:val="24"/>
            <w:u w:val="single" w:color="0000FF"/>
          </w:rPr>
          <w:t>s</w:t>
        </w:r>
        <w:r>
          <w:rPr>
            <w:color w:val="0000FF"/>
            <w:spacing w:val="5"/>
            <w:sz w:val="24"/>
            <w:szCs w:val="24"/>
            <w:u w:val="single" w:color="0000FF"/>
          </w:rPr>
          <w:t>t</w:t>
        </w:r>
        <w:r>
          <w:rPr>
            <w:color w:val="0000FF"/>
            <w:spacing w:val="2"/>
            <w:sz w:val="24"/>
            <w:szCs w:val="24"/>
            <w:u w:val="single" w:color="0000FF"/>
          </w:rPr>
          <w:t>.</w:t>
        </w:r>
        <w:r>
          <w:rPr>
            <w:color w:val="0000FF"/>
            <w:spacing w:val="-1"/>
            <w:sz w:val="24"/>
            <w:szCs w:val="24"/>
            <w:u w:val="single" w:color="0000FF"/>
          </w:rPr>
          <w:t>e</w:t>
        </w:r>
        <w:r>
          <w:rPr>
            <w:color w:val="0000FF"/>
            <w:sz w:val="24"/>
            <w:szCs w:val="24"/>
            <w:u w:val="single" w:color="0000FF"/>
          </w:rPr>
          <w:t>du</w:t>
        </w:r>
        <w:r>
          <w:rPr>
            <w:color w:val="0000FF"/>
            <w:spacing w:val="2"/>
            <w:sz w:val="24"/>
            <w:szCs w:val="24"/>
            <w:u w:val="single" w:color="0000FF"/>
          </w:rPr>
          <w:t>.</w:t>
        </w:r>
        <w:r>
          <w:rPr>
            <w:color w:val="0000FF"/>
            <w:spacing w:val="-9"/>
            <w:sz w:val="24"/>
            <w:szCs w:val="24"/>
            <w:u w:val="single" w:color="0000FF"/>
          </w:rPr>
          <w:t>j</w:t>
        </w:r>
        <w:r>
          <w:rPr>
            <w:color w:val="0000FF"/>
            <w:sz w:val="24"/>
            <w:szCs w:val="24"/>
            <w:u w:val="single" w:color="0000FF"/>
          </w:rPr>
          <w:t>o</w:t>
        </w:r>
      </w:hyperlink>
    </w:p>
    <w:p w:rsidR="00B9088E" w:rsidRDefault="00B9088E">
      <w:pPr>
        <w:spacing w:line="200" w:lineRule="exact"/>
      </w:pPr>
    </w:p>
    <w:p w:rsidR="00B9088E" w:rsidRDefault="00B9088E">
      <w:pPr>
        <w:spacing w:line="200" w:lineRule="exact"/>
      </w:pPr>
    </w:p>
    <w:p w:rsidR="00B9088E" w:rsidRDefault="00B9088E">
      <w:pPr>
        <w:spacing w:line="200" w:lineRule="exact"/>
      </w:pPr>
    </w:p>
    <w:p w:rsidR="00B9088E" w:rsidRDefault="00B9088E">
      <w:pPr>
        <w:spacing w:before="14" w:line="260" w:lineRule="exact"/>
        <w:rPr>
          <w:sz w:val="26"/>
          <w:szCs w:val="26"/>
        </w:rPr>
      </w:pPr>
    </w:p>
    <w:p w:rsidR="00B9088E" w:rsidRPr="007A0EF1" w:rsidRDefault="00851D31">
      <w:pPr>
        <w:spacing w:before="22"/>
        <w:ind w:left="206"/>
        <w:rPr>
          <w:sz w:val="32"/>
          <w:szCs w:val="32"/>
        </w:rPr>
      </w:pPr>
      <w:r w:rsidRPr="007A0EF1">
        <w:rPr>
          <w:b/>
          <w:spacing w:val="1"/>
          <w:sz w:val="32"/>
          <w:szCs w:val="32"/>
          <w:u w:val="thick" w:color="000000"/>
        </w:rPr>
        <w:t>E</w:t>
      </w:r>
      <w:r w:rsidRPr="007A0EF1">
        <w:rPr>
          <w:b/>
          <w:spacing w:val="3"/>
          <w:sz w:val="32"/>
          <w:szCs w:val="32"/>
          <w:u w:val="thick" w:color="000000"/>
        </w:rPr>
        <w:t>d</w:t>
      </w:r>
      <w:r w:rsidRPr="007A0EF1">
        <w:rPr>
          <w:b/>
          <w:spacing w:val="-6"/>
          <w:sz w:val="32"/>
          <w:szCs w:val="32"/>
          <w:u w:val="thick" w:color="000000"/>
        </w:rPr>
        <w:t>u</w:t>
      </w:r>
      <w:r w:rsidRPr="007A0EF1">
        <w:rPr>
          <w:b/>
          <w:spacing w:val="1"/>
          <w:sz w:val="32"/>
          <w:szCs w:val="32"/>
          <w:u w:val="thick" w:color="000000"/>
        </w:rPr>
        <w:t>c</w:t>
      </w:r>
      <w:r w:rsidRPr="007A0EF1">
        <w:rPr>
          <w:b/>
          <w:sz w:val="32"/>
          <w:szCs w:val="32"/>
          <w:u w:val="thick" w:color="000000"/>
        </w:rPr>
        <w:t>a</w:t>
      </w:r>
      <w:r w:rsidRPr="007A0EF1">
        <w:rPr>
          <w:b/>
          <w:spacing w:val="-1"/>
          <w:sz w:val="32"/>
          <w:szCs w:val="32"/>
          <w:u w:val="thick" w:color="000000"/>
        </w:rPr>
        <w:t>t</w:t>
      </w:r>
      <w:r w:rsidRPr="007A0EF1">
        <w:rPr>
          <w:b/>
          <w:spacing w:val="4"/>
          <w:sz w:val="32"/>
          <w:szCs w:val="32"/>
          <w:u w:val="thick" w:color="000000"/>
        </w:rPr>
        <w:t>i</w:t>
      </w:r>
      <w:r w:rsidRPr="007A0EF1">
        <w:rPr>
          <w:b/>
          <w:sz w:val="32"/>
          <w:szCs w:val="32"/>
          <w:u w:val="thick" w:color="000000"/>
        </w:rPr>
        <w:t>on</w:t>
      </w:r>
      <w:r w:rsidRPr="007A0EF1">
        <w:rPr>
          <w:b/>
          <w:spacing w:val="-12"/>
          <w:sz w:val="32"/>
          <w:szCs w:val="32"/>
          <w:u w:val="thick" w:color="000000"/>
        </w:rPr>
        <w:t xml:space="preserve"> </w:t>
      </w:r>
      <w:r w:rsidRPr="007A0EF1">
        <w:rPr>
          <w:b/>
          <w:sz w:val="32"/>
          <w:szCs w:val="32"/>
          <w:u w:val="thick" w:color="000000"/>
        </w:rPr>
        <w:t>&amp;</w:t>
      </w:r>
      <w:r w:rsidRPr="007A0EF1">
        <w:rPr>
          <w:b/>
          <w:spacing w:val="-2"/>
          <w:sz w:val="32"/>
          <w:szCs w:val="32"/>
          <w:u w:val="thick" w:color="000000"/>
        </w:rPr>
        <w:t xml:space="preserve"> </w:t>
      </w:r>
      <w:r w:rsidRPr="007A0EF1">
        <w:rPr>
          <w:b/>
          <w:spacing w:val="1"/>
          <w:sz w:val="32"/>
          <w:szCs w:val="32"/>
          <w:u w:val="thick" w:color="000000"/>
        </w:rPr>
        <w:t>Tr</w:t>
      </w:r>
      <w:r w:rsidRPr="007A0EF1">
        <w:rPr>
          <w:b/>
          <w:sz w:val="32"/>
          <w:szCs w:val="32"/>
          <w:u w:val="thick" w:color="000000"/>
        </w:rPr>
        <w:t>a</w:t>
      </w:r>
      <w:r w:rsidRPr="007A0EF1">
        <w:rPr>
          <w:b/>
          <w:spacing w:val="4"/>
          <w:sz w:val="32"/>
          <w:szCs w:val="32"/>
          <w:u w:val="thick" w:color="000000"/>
        </w:rPr>
        <w:t>i</w:t>
      </w:r>
      <w:r w:rsidRPr="007A0EF1">
        <w:rPr>
          <w:b/>
          <w:spacing w:val="-1"/>
          <w:sz w:val="32"/>
          <w:szCs w:val="32"/>
          <w:u w:val="thick" w:color="000000"/>
        </w:rPr>
        <w:t>n</w:t>
      </w:r>
      <w:r w:rsidRPr="007A0EF1">
        <w:rPr>
          <w:b/>
          <w:spacing w:val="4"/>
          <w:sz w:val="32"/>
          <w:szCs w:val="32"/>
          <w:u w:val="thick" w:color="000000"/>
        </w:rPr>
        <w:t>i</w:t>
      </w:r>
      <w:r w:rsidRPr="007A0EF1">
        <w:rPr>
          <w:b/>
          <w:spacing w:val="-6"/>
          <w:sz w:val="32"/>
          <w:szCs w:val="32"/>
          <w:u w:val="thick" w:color="000000"/>
        </w:rPr>
        <w:t>n</w:t>
      </w:r>
      <w:r w:rsidRPr="007A0EF1">
        <w:rPr>
          <w:b/>
          <w:spacing w:val="4"/>
          <w:sz w:val="32"/>
          <w:szCs w:val="32"/>
          <w:u w:val="thick" w:color="000000"/>
        </w:rPr>
        <w:t>g</w:t>
      </w:r>
      <w:r w:rsidRPr="007A0EF1">
        <w:rPr>
          <w:b/>
          <w:sz w:val="32"/>
          <w:szCs w:val="32"/>
          <w:u w:val="thick" w:color="000000"/>
        </w:rPr>
        <w:t>:</w:t>
      </w:r>
    </w:p>
    <w:p w:rsidR="00B9088E" w:rsidRDefault="00B9088E">
      <w:pPr>
        <w:spacing w:before="9" w:line="100" w:lineRule="exact"/>
        <w:rPr>
          <w:sz w:val="11"/>
          <w:szCs w:val="11"/>
        </w:rPr>
      </w:pPr>
    </w:p>
    <w:p w:rsidR="00B9088E" w:rsidRPr="007A0EF1" w:rsidRDefault="00851D31">
      <w:pPr>
        <w:ind w:left="845"/>
        <w:rPr>
          <w:sz w:val="24"/>
          <w:szCs w:val="24"/>
        </w:rPr>
      </w:pPr>
      <w:r w:rsidRPr="007A0EF1">
        <w:rPr>
          <w:b/>
          <w:sz w:val="24"/>
          <w:szCs w:val="24"/>
        </w:rPr>
        <w:t xml:space="preserve">1995             </w:t>
      </w:r>
      <w:r w:rsidRPr="007A0EF1">
        <w:rPr>
          <w:b/>
          <w:spacing w:val="24"/>
          <w:sz w:val="24"/>
          <w:szCs w:val="24"/>
        </w:rPr>
        <w:t xml:space="preserve"> </w:t>
      </w:r>
      <w:r w:rsidRPr="007A0EF1">
        <w:rPr>
          <w:b/>
          <w:spacing w:val="4"/>
          <w:sz w:val="24"/>
          <w:szCs w:val="24"/>
        </w:rPr>
        <w:t>M</w:t>
      </w:r>
      <w:r w:rsidRPr="007A0EF1">
        <w:rPr>
          <w:b/>
          <w:spacing w:val="2"/>
          <w:sz w:val="24"/>
          <w:szCs w:val="24"/>
        </w:rPr>
        <w:t>.</w:t>
      </w:r>
      <w:r w:rsidRPr="007A0EF1">
        <w:rPr>
          <w:b/>
          <w:spacing w:val="-5"/>
          <w:sz w:val="24"/>
          <w:szCs w:val="24"/>
        </w:rPr>
        <w:t>D</w:t>
      </w:r>
      <w:r w:rsidRPr="007A0EF1">
        <w:rPr>
          <w:b/>
          <w:sz w:val="24"/>
          <w:szCs w:val="24"/>
        </w:rPr>
        <w:t>.</w:t>
      </w:r>
      <w:r w:rsidRPr="007A0EF1">
        <w:rPr>
          <w:b/>
          <w:spacing w:val="5"/>
          <w:sz w:val="24"/>
          <w:szCs w:val="24"/>
        </w:rPr>
        <w:t xml:space="preserve"> </w:t>
      </w:r>
      <w:r w:rsidRPr="007A0EF1">
        <w:rPr>
          <w:sz w:val="24"/>
          <w:szCs w:val="24"/>
        </w:rPr>
        <w:t>d</w:t>
      </w:r>
      <w:r w:rsidRPr="007A0EF1">
        <w:rPr>
          <w:spacing w:val="-1"/>
          <w:sz w:val="24"/>
          <w:szCs w:val="24"/>
        </w:rPr>
        <w:t>e</w:t>
      </w:r>
      <w:r w:rsidRPr="007A0EF1">
        <w:rPr>
          <w:sz w:val="24"/>
          <w:szCs w:val="24"/>
        </w:rPr>
        <w:t>g</w:t>
      </w:r>
      <w:r w:rsidRPr="007A0EF1">
        <w:rPr>
          <w:spacing w:val="1"/>
          <w:sz w:val="24"/>
          <w:szCs w:val="24"/>
        </w:rPr>
        <w:t>r</w:t>
      </w:r>
      <w:r w:rsidRPr="007A0EF1">
        <w:rPr>
          <w:spacing w:val="-1"/>
          <w:sz w:val="24"/>
          <w:szCs w:val="24"/>
        </w:rPr>
        <w:t>e</w:t>
      </w:r>
      <w:r w:rsidRPr="007A0EF1">
        <w:rPr>
          <w:spacing w:val="-5"/>
          <w:sz w:val="24"/>
          <w:szCs w:val="24"/>
        </w:rPr>
        <w:t>e</w:t>
      </w:r>
      <w:r w:rsidRPr="007A0EF1">
        <w:rPr>
          <w:sz w:val="24"/>
          <w:szCs w:val="24"/>
        </w:rPr>
        <w:t>,</w:t>
      </w:r>
    </w:p>
    <w:p w:rsidR="00B9088E" w:rsidRPr="007A0EF1" w:rsidRDefault="00851D31">
      <w:pPr>
        <w:spacing w:line="260" w:lineRule="exact"/>
        <w:ind w:left="2189"/>
        <w:rPr>
          <w:sz w:val="24"/>
          <w:szCs w:val="24"/>
        </w:rPr>
      </w:pPr>
      <w:r w:rsidRPr="007A0EF1">
        <w:rPr>
          <w:spacing w:val="-2"/>
          <w:sz w:val="24"/>
          <w:szCs w:val="24"/>
        </w:rPr>
        <w:t>J</w:t>
      </w:r>
      <w:r w:rsidRPr="007A0EF1">
        <w:rPr>
          <w:spacing w:val="5"/>
          <w:sz w:val="24"/>
          <w:szCs w:val="24"/>
        </w:rPr>
        <w:t>o</w:t>
      </w:r>
      <w:r w:rsidRPr="007A0EF1">
        <w:rPr>
          <w:spacing w:val="1"/>
          <w:sz w:val="24"/>
          <w:szCs w:val="24"/>
        </w:rPr>
        <w:t>r</w:t>
      </w:r>
      <w:r w:rsidRPr="007A0EF1">
        <w:rPr>
          <w:sz w:val="24"/>
          <w:szCs w:val="24"/>
        </w:rPr>
        <w:t>d</w:t>
      </w:r>
      <w:r w:rsidRPr="007A0EF1">
        <w:rPr>
          <w:spacing w:val="-1"/>
          <w:sz w:val="24"/>
          <w:szCs w:val="24"/>
        </w:rPr>
        <w:t>a</w:t>
      </w:r>
      <w:r w:rsidRPr="007A0EF1">
        <w:rPr>
          <w:sz w:val="24"/>
          <w:szCs w:val="24"/>
        </w:rPr>
        <w:t>n</w:t>
      </w:r>
      <w:r w:rsidRPr="007A0EF1">
        <w:rPr>
          <w:spacing w:val="-3"/>
          <w:sz w:val="24"/>
          <w:szCs w:val="24"/>
        </w:rPr>
        <w:t xml:space="preserve"> </w:t>
      </w:r>
      <w:r w:rsidRPr="007A0EF1">
        <w:rPr>
          <w:sz w:val="24"/>
          <w:szCs w:val="24"/>
        </w:rPr>
        <w:t>Un</w:t>
      </w:r>
      <w:r w:rsidRPr="007A0EF1">
        <w:rPr>
          <w:spacing w:val="-5"/>
          <w:sz w:val="24"/>
          <w:szCs w:val="24"/>
        </w:rPr>
        <w:t>i</w:t>
      </w:r>
      <w:r w:rsidRPr="007A0EF1">
        <w:rPr>
          <w:sz w:val="24"/>
          <w:szCs w:val="24"/>
        </w:rPr>
        <w:t>v</w:t>
      </w:r>
      <w:r w:rsidRPr="007A0EF1">
        <w:rPr>
          <w:spacing w:val="-1"/>
          <w:sz w:val="24"/>
          <w:szCs w:val="24"/>
        </w:rPr>
        <w:t>e</w:t>
      </w:r>
      <w:r w:rsidRPr="007A0EF1">
        <w:rPr>
          <w:spacing w:val="1"/>
          <w:sz w:val="24"/>
          <w:szCs w:val="24"/>
        </w:rPr>
        <w:t>r</w:t>
      </w:r>
      <w:r w:rsidRPr="007A0EF1">
        <w:rPr>
          <w:spacing w:val="2"/>
          <w:sz w:val="24"/>
          <w:szCs w:val="24"/>
        </w:rPr>
        <w:t>s</w:t>
      </w:r>
      <w:r w:rsidRPr="007A0EF1">
        <w:rPr>
          <w:spacing w:val="-9"/>
          <w:sz w:val="24"/>
          <w:szCs w:val="24"/>
        </w:rPr>
        <w:t>i</w:t>
      </w:r>
      <w:r w:rsidRPr="007A0EF1">
        <w:rPr>
          <w:spacing w:val="10"/>
          <w:sz w:val="24"/>
          <w:szCs w:val="24"/>
        </w:rPr>
        <w:t>t</w:t>
      </w:r>
      <w:r w:rsidRPr="007A0EF1">
        <w:rPr>
          <w:sz w:val="24"/>
          <w:szCs w:val="24"/>
        </w:rPr>
        <w:t>y</w:t>
      </w:r>
      <w:r w:rsidRPr="007A0EF1">
        <w:rPr>
          <w:spacing w:val="-7"/>
          <w:sz w:val="24"/>
          <w:szCs w:val="24"/>
        </w:rPr>
        <w:t xml:space="preserve"> </w:t>
      </w:r>
      <w:r w:rsidRPr="007A0EF1">
        <w:rPr>
          <w:spacing w:val="9"/>
          <w:sz w:val="24"/>
          <w:szCs w:val="24"/>
        </w:rPr>
        <w:t>o</w:t>
      </w:r>
      <w:r w:rsidRPr="007A0EF1">
        <w:rPr>
          <w:sz w:val="24"/>
          <w:szCs w:val="24"/>
        </w:rPr>
        <w:t>f</w:t>
      </w:r>
      <w:r w:rsidRPr="007A0EF1">
        <w:rPr>
          <w:spacing w:val="-6"/>
          <w:sz w:val="24"/>
          <w:szCs w:val="24"/>
        </w:rPr>
        <w:t xml:space="preserve"> </w:t>
      </w:r>
      <w:r w:rsidRPr="007A0EF1">
        <w:rPr>
          <w:spacing w:val="1"/>
          <w:sz w:val="24"/>
          <w:szCs w:val="24"/>
        </w:rPr>
        <w:t>S</w:t>
      </w:r>
      <w:r w:rsidRPr="007A0EF1">
        <w:rPr>
          <w:spacing w:val="4"/>
          <w:sz w:val="24"/>
          <w:szCs w:val="24"/>
        </w:rPr>
        <w:t>c</w:t>
      </w:r>
      <w:r w:rsidRPr="007A0EF1">
        <w:rPr>
          <w:spacing w:val="-4"/>
          <w:sz w:val="24"/>
          <w:szCs w:val="24"/>
        </w:rPr>
        <w:t>i</w:t>
      </w:r>
      <w:r w:rsidRPr="007A0EF1">
        <w:rPr>
          <w:spacing w:val="4"/>
          <w:sz w:val="24"/>
          <w:szCs w:val="24"/>
        </w:rPr>
        <w:t>e</w:t>
      </w:r>
      <w:r w:rsidRPr="007A0EF1">
        <w:rPr>
          <w:spacing w:val="-5"/>
          <w:sz w:val="24"/>
          <w:szCs w:val="24"/>
        </w:rPr>
        <w:t>n</w:t>
      </w:r>
      <w:r w:rsidRPr="007A0EF1">
        <w:rPr>
          <w:spacing w:val="-1"/>
          <w:sz w:val="24"/>
          <w:szCs w:val="24"/>
        </w:rPr>
        <w:t>c</w:t>
      </w:r>
      <w:r w:rsidRPr="007A0EF1">
        <w:rPr>
          <w:sz w:val="24"/>
          <w:szCs w:val="24"/>
        </w:rPr>
        <w:t>e</w:t>
      </w:r>
      <w:r w:rsidRPr="007A0EF1">
        <w:rPr>
          <w:spacing w:val="1"/>
          <w:sz w:val="24"/>
          <w:szCs w:val="24"/>
        </w:rPr>
        <w:t xml:space="preserve"> </w:t>
      </w:r>
      <w:r w:rsidRPr="007A0EF1">
        <w:rPr>
          <w:spacing w:val="4"/>
          <w:sz w:val="24"/>
          <w:szCs w:val="24"/>
        </w:rPr>
        <w:t>a</w:t>
      </w:r>
      <w:r w:rsidRPr="007A0EF1">
        <w:rPr>
          <w:spacing w:val="-5"/>
          <w:sz w:val="24"/>
          <w:szCs w:val="24"/>
        </w:rPr>
        <w:t>n</w:t>
      </w:r>
      <w:r w:rsidRPr="007A0EF1">
        <w:rPr>
          <w:sz w:val="24"/>
          <w:szCs w:val="24"/>
        </w:rPr>
        <w:t>d</w:t>
      </w:r>
      <w:r w:rsidRPr="007A0EF1">
        <w:rPr>
          <w:spacing w:val="2"/>
          <w:sz w:val="24"/>
          <w:szCs w:val="24"/>
        </w:rPr>
        <w:t xml:space="preserve"> T</w:t>
      </w:r>
      <w:r w:rsidRPr="007A0EF1">
        <w:rPr>
          <w:spacing w:val="-1"/>
          <w:sz w:val="24"/>
          <w:szCs w:val="24"/>
        </w:rPr>
        <w:t>ec</w:t>
      </w:r>
      <w:r w:rsidRPr="007A0EF1">
        <w:rPr>
          <w:sz w:val="24"/>
          <w:szCs w:val="24"/>
        </w:rPr>
        <w:t>h</w:t>
      </w:r>
      <w:r w:rsidRPr="007A0EF1">
        <w:rPr>
          <w:spacing w:val="-5"/>
          <w:sz w:val="24"/>
          <w:szCs w:val="24"/>
        </w:rPr>
        <w:t>n</w:t>
      </w:r>
      <w:r w:rsidRPr="007A0EF1">
        <w:rPr>
          <w:spacing w:val="15"/>
          <w:sz w:val="24"/>
          <w:szCs w:val="24"/>
        </w:rPr>
        <w:t>o</w:t>
      </w:r>
      <w:r w:rsidRPr="007A0EF1">
        <w:rPr>
          <w:spacing w:val="-9"/>
          <w:sz w:val="24"/>
          <w:szCs w:val="24"/>
        </w:rPr>
        <w:t>l</w:t>
      </w:r>
      <w:r w:rsidRPr="007A0EF1">
        <w:rPr>
          <w:spacing w:val="5"/>
          <w:sz w:val="24"/>
          <w:szCs w:val="24"/>
        </w:rPr>
        <w:t>og</w:t>
      </w:r>
      <w:r w:rsidRPr="007A0EF1">
        <w:rPr>
          <w:spacing w:val="-10"/>
          <w:sz w:val="24"/>
          <w:szCs w:val="24"/>
        </w:rPr>
        <w:t>y</w:t>
      </w:r>
      <w:r w:rsidRPr="007A0EF1">
        <w:rPr>
          <w:sz w:val="24"/>
          <w:szCs w:val="24"/>
        </w:rPr>
        <w:t>,</w:t>
      </w:r>
      <w:r w:rsidRPr="007A0EF1">
        <w:rPr>
          <w:spacing w:val="4"/>
          <w:sz w:val="24"/>
          <w:szCs w:val="24"/>
        </w:rPr>
        <w:t xml:space="preserve"> </w:t>
      </w:r>
      <w:r w:rsidRPr="007A0EF1">
        <w:rPr>
          <w:spacing w:val="1"/>
          <w:sz w:val="24"/>
          <w:szCs w:val="24"/>
        </w:rPr>
        <w:t>Ir</w:t>
      </w:r>
      <w:r w:rsidRPr="007A0EF1">
        <w:rPr>
          <w:sz w:val="24"/>
          <w:szCs w:val="24"/>
        </w:rPr>
        <w:t>b</w:t>
      </w:r>
      <w:r w:rsidRPr="007A0EF1">
        <w:rPr>
          <w:spacing w:val="-4"/>
          <w:sz w:val="24"/>
          <w:szCs w:val="24"/>
        </w:rPr>
        <w:t>i</w:t>
      </w:r>
      <w:r w:rsidRPr="007A0EF1">
        <w:rPr>
          <w:sz w:val="24"/>
          <w:szCs w:val="24"/>
        </w:rPr>
        <w:t>d,</w:t>
      </w:r>
      <w:r w:rsidRPr="007A0EF1">
        <w:rPr>
          <w:spacing w:val="4"/>
          <w:sz w:val="24"/>
          <w:szCs w:val="24"/>
        </w:rPr>
        <w:t xml:space="preserve"> </w:t>
      </w:r>
      <w:r w:rsidRPr="007A0EF1">
        <w:rPr>
          <w:spacing w:val="-7"/>
          <w:sz w:val="24"/>
          <w:szCs w:val="24"/>
        </w:rPr>
        <w:t>J</w:t>
      </w:r>
      <w:r w:rsidRPr="007A0EF1">
        <w:rPr>
          <w:spacing w:val="5"/>
          <w:sz w:val="24"/>
          <w:szCs w:val="24"/>
        </w:rPr>
        <w:t>o</w:t>
      </w:r>
      <w:r w:rsidRPr="007A0EF1">
        <w:rPr>
          <w:spacing w:val="1"/>
          <w:sz w:val="24"/>
          <w:szCs w:val="24"/>
        </w:rPr>
        <w:t>r</w:t>
      </w:r>
      <w:r w:rsidRPr="007A0EF1">
        <w:rPr>
          <w:sz w:val="24"/>
          <w:szCs w:val="24"/>
        </w:rPr>
        <w:t>d</w:t>
      </w:r>
      <w:r w:rsidRPr="007A0EF1">
        <w:rPr>
          <w:spacing w:val="-1"/>
          <w:sz w:val="24"/>
          <w:szCs w:val="24"/>
        </w:rPr>
        <w:t>a</w:t>
      </w:r>
      <w:r w:rsidRPr="007A0EF1">
        <w:rPr>
          <w:sz w:val="24"/>
          <w:szCs w:val="24"/>
        </w:rPr>
        <w:t>n</w:t>
      </w:r>
    </w:p>
    <w:p w:rsidR="00B9088E" w:rsidRPr="007A0EF1" w:rsidRDefault="00B9088E">
      <w:pPr>
        <w:spacing w:before="2" w:line="120" w:lineRule="exact"/>
        <w:rPr>
          <w:sz w:val="12"/>
          <w:szCs w:val="12"/>
        </w:rPr>
      </w:pPr>
    </w:p>
    <w:p w:rsidR="00B9088E" w:rsidRPr="007A0EF1" w:rsidRDefault="00851D31">
      <w:pPr>
        <w:ind w:left="610"/>
        <w:rPr>
          <w:sz w:val="24"/>
          <w:szCs w:val="24"/>
        </w:rPr>
      </w:pPr>
      <w:r w:rsidRPr="007A0EF1">
        <w:rPr>
          <w:b/>
          <w:sz w:val="24"/>
          <w:szCs w:val="24"/>
        </w:rPr>
        <w:t>1997</w:t>
      </w:r>
      <w:r w:rsidRPr="007A0EF1">
        <w:rPr>
          <w:b/>
          <w:spacing w:val="-2"/>
          <w:sz w:val="24"/>
          <w:szCs w:val="24"/>
        </w:rPr>
        <w:t xml:space="preserve"> </w:t>
      </w:r>
      <w:r w:rsidRPr="007A0EF1">
        <w:rPr>
          <w:b/>
          <w:sz w:val="24"/>
          <w:szCs w:val="24"/>
        </w:rPr>
        <w:t>–</w:t>
      </w:r>
      <w:r w:rsidRPr="007A0EF1">
        <w:rPr>
          <w:b/>
          <w:spacing w:val="2"/>
          <w:sz w:val="24"/>
          <w:szCs w:val="24"/>
        </w:rPr>
        <w:t xml:space="preserve"> </w:t>
      </w:r>
      <w:r w:rsidRPr="007A0EF1">
        <w:rPr>
          <w:b/>
          <w:sz w:val="24"/>
          <w:szCs w:val="24"/>
        </w:rPr>
        <w:t xml:space="preserve">2002     </w:t>
      </w:r>
      <w:r w:rsidRPr="007A0EF1">
        <w:rPr>
          <w:b/>
          <w:spacing w:val="20"/>
          <w:sz w:val="24"/>
          <w:szCs w:val="24"/>
        </w:rPr>
        <w:t xml:space="preserve"> </w:t>
      </w:r>
      <w:r w:rsidRPr="007A0EF1">
        <w:rPr>
          <w:b/>
          <w:sz w:val="24"/>
          <w:szCs w:val="24"/>
        </w:rPr>
        <w:t>R</w:t>
      </w:r>
      <w:r w:rsidRPr="007A0EF1">
        <w:rPr>
          <w:b/>
          <w:spacing w:val="-1"/>
          <w:sz w:val="24"/>
          <w:szCs w:val="24"/>
        </w:rPr>
        <w:t>e</w:t>
      </w:r>
      <w:r w:rsidRPr="007A0EF1">
        <w:rPr>
          <w:b/>
          <w:spacing w:val="-2"/>
          <w:sz w:val="24"/>
          <w:szCs w:val="24"/>
        </w:rPr>
        <w:t>s</w:t>
      </w:r>
      <w:r w:rsidRPr="007A0EF1">
        <w:rPr>
          <w:b/>
          <w:sz w:val="24"/>
          <w:szCs w:val="24"/>
        </w:rPr>
        <w:t>i</w:t>
      </w:r>
      <w:r w:rsidRPr="007A0EF1">
        <w:rPr>
          <w:b/>
          <w:spacing w:val="1"/>
          <w:sz w:val="24"/>
          <w:szCs w:val="24"/>
        </w:rPr>
        <w:t>d</w:t>
      </w:r>
      <w:r w:rsidRPr="007A0EF1">
        <w:rPr>
          <w:b/>
          <w:spacing w:val="-1"/>
          <w:sz w:val="24"/>
          <w:szCs w:val="24"/>
        </w:rPr>
        <w:t>e</w:t>
      </w:r>
      <w:r w:rsidRPr="007A0EF1">
        <w:rPr>
          <w:b/>
          <w:spacing w:val="1"/>
          <w:sz w:val="24"/>
          <w:szCs w:val="24"/>
        </w:rPr>
        <w:t>n</w:t>
      </w:r>
      <w:r w:rsidRPr="007A0EF1">
        <w:rPr>
          <w:b/>
          <w:spacing w:val="3"/>
          <w:sz w:val="24"/>
          <w:szCs w:val="24"/>
        </w:rPr>
        <w:t>t</w:t>
      </w:r>
      <w:r w:rsidRPr="007A0EF1">
        <w:rPr>
          <w:sz w:val="24"/>
          <w:szCs w:val="24"/>
        </w:rPr>
        <w:t>,</w:t>
      </w:r>
      <w:r w:rsidRPr="007A0EF1">
        <w:rPr>
          <w:spacing w:val="5"/>
          <w:sz w:val="24"/>
          <w:szCs w:val="24"/>
        </w:rPr>
        <w:t xml:space="preserve"> </w:t>
      </w:r>
      <w:r w:rsidRPr="007A0EF1">
        <w:rPr>
          <w:sz w:val="24"/>
          <w:szCs w:val="24"/>
        </w:rPr>
        <w:t>G</w:t>
      </w:r>
      <w:r w:rsidRPr="007A0EF1">
        <w:rPr>
          <w:spacing w:val="-1"/>
          <w:sz w:val="24"/>
          <w:szCs w:val="24"/>
        </w:rPr>
        <w:t>e</w:t>
      </w:r>
      <w:r w:rsidRPr="007A0EF1">
        <w:rPr>
          <w:spacing w:val="-5"/>
          <w:sz w:val="24"/>
          <w:szCs w:val="24"/>
        </w:rPr>
        <w:t>n</w:t>
      </w:r>
      <w:r w:rsidRPr="007A0EF1">
        <w:rPr>
          <w:spacing w:val="-1"/>
          <w:sz w:val="24"/>
          <w:szCs w:val="24"/>
        </w:rPr>
        <w:t>e</w:t>
      </w:r>
      <w:r w:rsidRPr="007A0EF1">
        <w:rPr>
          <w:spacing w:val="1"/>
          <w:sz w:val="24"/>
          <w:szCs w:val="24"/>
        </w:rPr>
        <w:t>r</w:t>
      </w:r>
      <w:r w:rsidRPr="007A0EF1">
        <w:rPr>
          <w:spacing w:val="4"/>
          <w:sz w:val="24"/>
          <w:szCs w:val="24"/>
        </w:rPr>
        <w:t>a</w:t>
      </w:r>
      <w:r w:rsidRPr="007A0EF1">
        <w:rPr>
          <w:sz w:val="24"/>
          <w:szCs w:val="24"/>
        </w:rPr>
        <w:t>l</w:t>
      </w:r>
      <w:r w:rsidRPr="007A0EF1">
        <w:rPr>
          <w:spacing w:val="-7"/>
          <w:sz w:val="24"/>
          <w:szCs w:val="24"/>
        </w:rPr>
        <w:t xml:space="preserve"> </w:t>
      </w:r>
      <w:r w:rsidRPr="007A0EF1">
        <w:rPr>
          <w:spacing w:val="1"/>
          <w:sz w:val="24"/>
          <w:szCs w:val="24"/>
        </w:rPr>
        <w:t>S</w:t>
      </w:r>
      <w:r w:rsidRPr="007A0EF1">
        <w:rPr>
          <w:sz w:val="24"/>
          <w:szCs w:val="24"/>
        </w:rPr>
        <w:t>u</w:t>
      </w:r>
      <w:r w:rsidRPr="007A0EF1">
        <w:rPr>
          <w:spacing w:val="1"/>
          <w:sz w:val="24"/>
          <w:szCs w:val="24"/>
        </w:rPr>
        <w:t>r</w:t>
      </w:r>
      <w:r w:rsidRPr="007A0EF1">
        <w:rPr>
          <w:sz w:val="24"/>
          <w:szCs w:val="24"/>
        </w:rPr>
        <w:t>g</w:t>
      </w:r>
      <w:r w:rsidRPr="007A0EF1">
        <w:rPr>
          <w:spacing w:val="-1"/>
          <w:sz w:val="24"/>
          <w:szCs w:val="24"/>
        </w:rPr>
        <w:t>e</w:t>
      </w:r>
      <w:r w:rsidRPr="007A0EF1">
        <w:rPr>
          <w:spacing w:val="6"/>
          <w:sz w:val="24"/>
          <w:szCs w:val="24"/>
        </w:rPr>
        <w:t>r</w:t>
      </w:r>
      <w:r w:rsidRPr="007A0EF1">
        <w:rPr>
          <w:sz w:val="24"/>
          <w:szCs w:val="24"/>
        </w:rPr>
        <w:t>y</w:t>
      </w:r>
    </w:p>
    <w:p w:rsidR="00B9088E" w:rsidRPr="007A0EF1" w:rsidRDefault="00851D31">
      <w:pPr>
        <w:spacing w:line="260" w:lineRule="exact"/>
        <w:ind w:left="2189"/>
        <w:rPr>
          <w:sz w:val="24"/>
          <w:szCs w:val="24"/>
        </w:rPr>
      </w:pPr>
      <w:r w:rsidRPr="007A0EF1">
        <w:rPr>
          <w:spacing w:val="-2"/>
          <w:sz w:val="24"/>
          <w:szCs w:val="24"/>
        </w:rPr>
        <w:t>J</w:t>
      </w:r>
      <w:r w:rsidRPr="007A0EF1">
        <w:rPr>
          <w:spacing w:val="5"/>
          <w:sz w:val="24"/>
          <w:szCs w:val="24"/>
        </w:rPr>
        <w:t>o</w:t>
      </w:r>
      <w:r w:rsidRPr="007A0EF1">
        <w:rPr>
          <w:spacing w:val="1"/>
          <w:sz w:val="24"/>
          <w:szCs w:val="24"/>
        </w:rPr>
        <w:t>r</w:t>
      </w:r>
      <w:r w:rsidRPr="007A0EF1">
        <w:rPr>
          <w:sz w:val="24"/>
          <w:szCs w:val="24"/>
        </w:rPr>
        <w:t>d</w:t>
      </w:r>
      <w:r w:rsidRPr="007A0EF1">
        <w:rPr>
          <w:spacing w:val="-1"/>
          <w:sz w:val="24"/>
          <w:szCs w:val="24"/>
        </w:rPr>
        <w:t>a</w:t>
      </w:r>
      <w:r w:rsidRPr="007A0EF1">
        <w:rPr>
          <w:sz w:val="24"/>
          <w:szCs w:val="24"/>
        </w:rPr>
        <w:t>n</w:t>
      </w:r>
      <w:r w:rsidRPr="007A0EF1">
        <w:rPr>
          <w:spacing w:val="-3"/>
          <w:sz w:val="24"/>
          <w:szCs w:val="24"/>
        </w:rPr>
        <w:t xml:space="preserve"> </w:t>
      </w:r>
      <w:r w:rsidRPr="007A0EF1">
        <w:rPr>
          <w:sz w:val="24"/>
          <w:szCs w:val="24"/>
        </w:rPr>
        <w:t>Un</w:t>
      </w:r>
      <w:r w:rsidRPr="007A0EF1">
        <w:rPr>
          <w:spacing w:val="-5"/>
          <w:sz w:val="24"/>
          <w:szCs w:val="24"/>
        </w:rPr>
        <w:t>i</w:t>
      </w:r>
      <w:r w:rsidRPr="007A0EF1">
        <w:rPr>
          <w:sz w:val="24"/>
          <w:szCs w:val="24"/>
        </w:rPr>
        <w:t>v</w:t>
      </w:r>
      <w:r w:rsidRPr="007A0EF1">
        <w:rPr>
          <w:spacing w:val="-1"/>
          <w:sz w:val="24"/>
          <w:szCs w:val="24"/>
        </w:rPr>
        <w:t>e</w:t>
      </w:r>
      <w:r w:rsidRPr="007A0EF1">
        <w:rPr>
          <w:spacing w:val="1"/>
          <w:sz w:val="24"/>
          <w:szCs w:val="24"/>
        </w:rPr>
        <w:t>r</w:t>
      </w:r>
      <w:r w:rsidRPr="007A0EF1">
        <w:rPr>
          <w:spacing w:val="2"/>
          <w:sz w:val="24"/>
          <w:szCs w:val="24"/>
        </w:rPr>
        <w:t>s</w:t>
      </w:r>
      <w:r w:rsidRPr="007A0EF1">
        <w:rPr>
          <w:spacing w:val="-9"/>
          <w:sz w:val="24"/>
          <w:szCs w:val="24"/>
        </w:rPr>
        <w:t>i</w:t>
      </w:r>
      <w:r w:rsidRPr="007A0EF1">
        <w:rPr>
          <w:spacing w:val="10"/>
          <w:sz w:val="24"/>
          <w:szCs w:val="24"/>
        </w:rPr>
        <w:t>t</w:t>
      </w:r>
      <w:r w:rsidRPr="007A0EF1">
        <w:rPr>
          <w:sz w:val="24"/>
          <w:szCs w:val="24"/>
        </w:rPr>
        <w:t>y</w:t>
      </w:r>
      <w:r w:rsidRPr="007A0EF1">
        <w:rPr>
          <w:spacing w:val="-7"/>
          <w:sz w:val="24"/>
          <w:szCs w:val="24"/>
        </w:rPr>
        <w:t xml:space="preserve"> </w:t>
      </w:r>
      <w:r w:rsidRPr="007A0EF1">
        <w:rPr>
          <w:spacing w:val="9"/>
          <w:sz w:val="24"/>
          <w:szCs w:val="24"/>
        </w:rPr>
        <w:t>o</w:t>
      </w:r>
      <w:r w:rsidRPr="007A0EF1">
        <w:rPr>
          <w:sz w:val="24"/>
          <w:szCs w:val="24"/>
        </w:rPr>
        <w:t>f</w:t>
      </w:r>
      <w:r w:rsidRPr="007A0EF1">
        <w:rPr>
          <w:spacing w:val="-6"/>
          <w:sz w:val="24"/>
          <w:szCs w:val="24"/>
        </w:rPr>
        <w:t xml:space="preserve"> </w:t>
      </w:r>
      <w:r w:rsidRPr="007A0EF1">
        <w:rPr>
          <w:spacing w:val="1"/>
          <w:sz w:val="24"/>
          <w:szCs w:val="24"/>
        </w:rPr>
        <w:t>S</w:t>
      </w:r>
      <w:r w:rsidRPr="007A0EF1">
        <w:rPr>
          <w:spacing w:val="4"/>
          <w:sz w:val="24"/>
          <w:szCs w:val="24"/>
        </w:rPr>
        <w:t>c</w:t>
      </w:r>
      <w:r w:rsidRPr="007A0EF1">
        <w:rPr>
          <w:spacing w:val="-4"/>
          <w:sz w:val="24"/>
          <w:szCs w:val="24"/>
        </w:rPr>
        <w:t>i</w:t>
      </w:r>
      <w:r w:rsidRPr="007A0EF1">
        <w:rPr>
          <w:spacing w:val="4"/>
          <w:sz w:val="24"/>
          <w:szCs w:val="24"/>
        </w:rPr>
        <w:t>e</w:t>
      </w:r>
      <w:r w:rsidRPr="007A0EF1">
        <w:rPr>
          <w:spacing w:val="-5"/>
          <w:sz w:val="24"/>
          <w:szCs w:val="24"/>
        </w:rPr>
        <w:t>n</w:t>
      </w:r>
      <w:r w:rsidRPr="007A0EF1">
        <w:rPr>
          <w:spacing w:val="-1"/>
          <w:sz w:val="24"/>
          <w:szCs w:val="24"/>
        </w:rPr>
        <w:t>c</w:t>
      </w:r>
      <w:r w:rsidRPr="007A0EF1">
        <w:rPr>
          <w:sz w:val="24"/>
          <w:szCs w:val="24"/>
        </w:rPr>
        <w:t>e</w:t>
      </w:r>
      <w:r w:rsidRPr="007A0EF1">
        <w:rPr>
          <w:spacing w:val="1"/>
          <w:sz w:val="24"/>
          <w:szCs w:val="24"/>
        </w:rPr>
        <w:t xml:space="preserve"> </w:t>
      </w:r>
      <w:r w:rsidRPr="007A0EF1">
        <w:rPr>
          <w:spacing w:val="4"/>
          <w:sz w:val="24"/>
          <w:szCs w:val="24"/>
        </w:rPr>
        <w:t>a</w:t>
      </w:r>
      <w:r w:rsidRPr="007A0EF1">
        <w:rPr>
          <w:spacing w:val="-5"/>
          <w:sz w:val="24"/>
          <w:szCs w:val="24"/>
        </w:rPr>
        <w:t>n</w:t>
      </w:r>
      <w:r w:rsidRPr="007A0EF1">
        <w:rPr>
          <w:sz w:val="24"/>
          <w:szCs w:val="24"/>
        </w:rPr>
        <w:t>d</w:t>
      </w:r>
      <w:r w:rsidRPr="007A0EF1">
        <w:rPr>
          <w:spacing w:val="2"/>
          <w:sz w:val="24"/>
          <w:szCs w:val="24"/>
        </w:rPr>
        <w:t xml:space="preserve"> T</w:t>
      </w:r>
      <w:r w:rsidRPr="007A0EF1">
        <w:rPr>
          <w:spacing w:val="-1"/>
          <w:sz w:val="24"/>
          <w:szCs w:val="24"/>
        </w:rPr>
        <w:t>ec</w:t>
      </w:r>
      <w:r w:rsidRPr="007A0EF1">
        <w:rPr>
          <w:sz w:val="24"/>
          <w:szCs w:val="24"/>
        </w:rPr>
        <w:t>h</w:t>
      </w:r>
      <w:r w:rsidRPr="007A0EF1">
        <w:rPr>
          <w:spacing w:val="-5"/>
          <w:sz w:val="24"/>
          <w:szCs w:val="24"/>
        </w:rPr>
        <w:t>n</w:t>
      </w:r>
      <w:r w:rsidRPr="007A0EF1">
        <w:rPr>
          <w:spacing w:val="9"/>
          <w:sz w:val="24"/>
          <w:szCs w:val="24"/>
        </w:rPr>
        <w:t>o</w:t>
      </w:r>
      <w:r w:rsidRPr="007A0EF1">
        <w:rPr>
          <w:spacing w:val="-9"/>
          <w:sz w:val="24"/>
          <w:szCs w:val="24"/>
        </w:rPr>
        <w:t>l</w:t>
      </w:r>
      <w:r w:rsidRPr="007A0EF1">
        <w:rPr>
          <w:spacing w:val="5"/>
          <w:sz w:val="24"/>
          <w:szCs w:val="24"/>
        </w:rPr>
        <w:t>og</w:t>
      </w:r>
      <w:r w:rsidRPr="007A0EF1">
        <w:rPr>
          <w:spacing w:val="-10"/>
          <w:sz w:val="24"/>
          <w:szCs w:val="24"/>
        </w:rPr>
        <w:t>y</w:t>
      </w:r>
      <w:r w:rsidRPr="007A0EF1">
        <w:rPr>
          <w:sz w:val="24"/>
          <w:szCs w:val="24"/>
        </w:rPr>
        <w:t>,</w:t>
      </w:r>
      <w:r w:rsidRPr="007A0EF1">
        <w:rPr>
          <w:spacing w:val="4"/>
          <w:sz w:val="24"/>
          <w:szCs w:val="24"/>
        </w:rPr>
        <w:t xml:space="preserve"> </w:t>
      </w:r>
      <w:r w:rsidRPr="007A0EF1">
        <w:rPr>
          <w:spacing w:val="1"/>
          <w:sz w:val="24"/>
          <w:szCs w:val="24"/>
        </w:rPr>
        <w:t>Ir</w:t>
      </w:r>
      <w:r w:rsidRPr="007A0EF1">
        <w:rPr>
          <w:sz w:val="24"/>
          <w:szCs w:val="24"/>
        </w:rPr>
        <w:t>b</w:t>
      </w:r>
      <w:r w:rsidRPr="007A0EF1">
        <w:rPr>
          <w:spacing w:val="-4"/>
          <w:sz w:val="24"/>
          <w:szCs w:val="24"/>
        </w:rPr>
        <w:t>i</w:t>
      </w:r>
      <w:r w:rsidRPr="007A0EF1">
        <w:rPr>
          <w:sz w:val="24"/>
          <w:szCs w:val="24"/>
        </w:rPr>
        <w:t>d,</w:t>
      </w:r>
      <w:r w:rsidRPr="007A0EF1">
        <w:rPr>
          <w:spacing w:val="4"/>
          <w:sz w:val="24"/>
          <w:szCs w:val="24"/>
        </w:rPr>
        <w:t xml:space="preserve"> </w:t>
      </w:r>
      <w:r w:rsidRPr="007A0EF1">
        <w:rPr>
          <w:spacing w:val="-7"/>
          <w:sz w:val="24"/>
          <w:szCs w:val="24"/>
        </w:rPr>
        <w:t>J</w:t>
      </w:r>
      <w:r w:rsidRPr="007A0EF1">
        <w:rPr>
          <w:spacing w:val="5"/>
          <w:sz w:val="24"/>
          <w:szCs w:val="24"/>
        </w:rPr>
        <w:t>o</w:t>
      </w:r>
      <w:r w:rsidRPr="007A0EF1">
        <w:rPr>
          <w:spacing w:val="1"/>
          <w:sz w:val="24"/>
          <w:szCs w:val="24"/>
        </w:rPr>
        <w:t>r</w:t>
      </w:r>
      <w:r w:rsidRPr="007A0EF1">
        <w:rPr>
          <w:sz w:val="24"/>
          <w:szCs w:val="24"/>
        </w:rPr>
        <w:t>d</w:t>
      </w:r>
      <w:r w:rsidRPr="007A0EF1">
        <w:rPr>
          <w:spacing w:val="-1"/>
          <w:sz w:val="24"/>
          <w:szCs w:val="24"/>
        </w:rPr>
        <w:t>a</w:t>
      </w:r>
      <w:r w:rsidRPr="007A0EF1">
        <w:rPr>
          <w:sz w:val="24"/>
          <w:szCs w:val="24"/>
        </w:rPr>
        <w:t>n</w:t>
      </w:r>
    </w:p>
    <w:p w:rsidR="00B9088E" w:rsidRPr="007A0EF1" w:rsidRDefault="00B9088E">
      <w:pPr>
        <w:spacing w:before="2" w:line="120" w:lineRule="exact"/>
        <w:rPr>
          <w:sz w:val="12"/>
          <w:szCs w:val="12"/>
        </w:rPr>
      </w:pPr>
    </w:p>
    <w:p w:rsidR="00B9088E" w:rsidRPr="007A0EF1" w:rsidRDefault="00851D31">
      <w:pPr>
        <w:ind w:left="537"/>
        <w:rPr>
          <w:sz w:val="24"/>
          <w:szCs w:val="24"/>
        </w:rPr>
      </w:pPr>
      <w:r w:rsidRPr="007A0EF1">
        <w:rPr>
          <w:b/>
          <w:sz w:val="24"/>
          <w:szCs w:val="24"/>
        </w:rPr>
        <w:t>2002</w:t>
      </w:r>
      <w:r w:rsidRPr="007A0EF1">
        <w:rPr>
          <w:b/>
          <w:spacing w:val="3"/>
          <w:sz w:val="24"/>
          <w:szCs w:val="24"/>
        </w:rPr>
        <w:t xml:space="preserve"> </w:t>
      </w:r>
      <w:r w:rsidRPr="007A0EF1">
        <w:rPr>
          <w:b/>
          <w:sz w:val="24"/>
          <w:szCs w:val="24"/>
        </w:rPr>
        <w:t>-</w:t>
      </w:r>
      <w:r w:rsidRPr="007A0EF1">
        <w:rPr>
          <w:b/>
          <w:spacing w:val="-1"/>
          <w:sz w:val="24"/>
          <w:szCs w:val="24"/>
        </w:rPr>
        <w:t xml:space="preserve"> </w:t>
      </w:r>
      <w:r w:rsidRPr="007A0EF1">
        <w:rPr>
          <w:b/>
          <w:sz w:val="24"/>
          <w:szCs w:val="24"/>
        </w:rPr>
        <w:t xml:space="preserve">2003       </w:t>
      </w:r>
      <w:r w:rsidRPr="007A0EF1">
        <w:rPr>
          <w:b/>
          <w:spacing w:val="10"/>
          <w:sz w:val="24"/>
          <w:szCs w:val="24"/>
        </w:rPr>
        <w:t xml:space="preserve"> </w:t>
      </w:r>
      <w:r w:rsidRPr="007A0EF1">
        <w:rPr>
          <w:b/>
          <w:sz w:val="24"/>
          <w:szCs w:val="24"/>
        </w:rPr>
        <w:t>C</w:t>
      </w:r>
      <w:r w:rsidRPr="007A0EF1">
        <w:rPr>
          <w:b/>
          <w:spacing w:val="-5"/>
          <w:sz w:val="24"/>
          <w:szCs w:val="24"/>
        </w:rPr>
        <w:t>l</w:t>
      </w:r>
      <w:r w:rsidRPr="007A0EF1">
        <w:rPr>
          <w:b/>
          <w:sz w:val="24"/>
          <w:szCs w:val="24"/>
        </w:rPr>
        <w:t>i</w:t>
      </w:r>
      <w:r w:rsidRPr="007A0EF1">
        <w:rPr>
          <w:b/>
          <w:spacing w:val="1"/>
          <w:sz w:val="24"/>
          <w:szCs w:val="24"/>
        </w:rPr>
        <w:t>n</w:t>
      </w:r>
      <w:r w:rsidRPr="007A0EF1">
        <w:rPr>
          <w:b/>
          <w:sz w:val="24"/>
          <w:szCs w:val="24"/>
        </w:rPr>
        <w:t>ic</w:t>
      </w:r>
      <w:r w:rsidRPr="007A0EF1">
        <w:rPr>
          <w:b/>
          <w:spacing w:val="4"/>
          <w:sz w:val="24"/>
          <w:szCs w:val="24"/>
        </w:rPr>
        <w:t>a</w:t>
      </w:r>
      <w:r w:rsidRPr="007A0EF1">
        <w:rPr>
          <w:b/>
          <w:sz w:val="24"/>
          <w:szCs w:val="24"/>
        </w:rPr>
        <w:t>l</w:t>
      </w:r>
      <w:r w:rsidRPr="007A0EF1">
        <w:rPr>
          <w:b/>
          <w:spacing w:val="-2"/>
          <w:sz w:val="24"/>
          <w:szCs w:val="24"/>
        </w:rPr>
        <w:t xml:space="preserve"> </w:t>
      </w:r>
      <w:r w:rsidRPr="007A0EF1">
        <w:rPr>
          <w:b/>
          <w:spacing w:val="-3"/>
          <w:sz w:val="24"/>
          <w:szCs w:val="24"/>
        </w:rPr>
        <w:t>F</w:t>
      </w:r>
      <w:r w:rsidRPr="007A0EF1">
        <w:rPr>
          <w:b/>
          <w:spacing w:val="4"/>
          <w:sz w:val="24"/>
          <w:szCs w:val="24"/>
        </w:rPr>
        <w:t>e</w:t>
      </w:r>
      <w:r w:rsidRPr="007A0EF1">
        <w:rPr>
          <w:b/>
          <w:sz w:val="24"/>
          <w:szCs w:val="24"/>
        </w:rPr>
        <w:t>l</w:t>
      </w:r>
      <w:r w:rsidRPr="007A0EF1">
        <w:rPr>
          <w:b/>
          <w:spacing w:val="-4"/>
          <w:sz w:val="24"/>
          <w:szCs w:val="24"/>
        </w:rPr>
        <w:t>l</w:t>
      </w:r>
      <w:r w:rsidRPr="007A0EF1">
        <w:rPr>
          <w:b/>
          <w:sz w:val="24"/>
          <w:szCs w:val="24"/>
        </w:rPr>
        <w:t>ow</w:t>
      </w:r>
      <w:r w:rsidRPr="007A0EF1">
        <w:rPr>
          <w:b/>
          <w:spacing w:val="-3"/>
          <w:sz w:val="24"/>
          <w:szCs w:val="24"/>
        </w:rPr>
        <w:t>s</w:t>
      </w:r>
      <w:r w:rsidRPr="007A0EF1">
        <w:rPr>
          <w:b/>
          <w:spacing w:val="1"/>
          <w:sz w:val="24"/>
          <w:szCs w:val="24"/>
        </w:rPr>
        <w:t>h</w:t>
      </w:r>
      <w:r w:rsidRPr="007A0EF1">
        <w:rPr>
          <w:b/>
          <w:sz w:val="24"/>
          <w:szCs w:val="24"/>
        </w:rPr>
        <w:t>i</w:t>
      </w:r>
      <w:r w:rsidRPr="007A0EF1">
        <w:rPr>
          <w:b/>
          <w:spacing w:val="1"/>
          <w:sz w:val="24"/>
          <w:szCs w:val="24"/>
        </w:rPr>
        <w:t>p</w:t>
      </w:r>
      <w:r w:rsidRPr="007A0EF1">
        <w:rPr>
          <w:b/>
          <w:sz w:val="24"/>
          <w:szCs w:val="24"/>
        </w:rPr>
        <w:t>,</w:t>
      </w:r>
      <w:r w:rsidRPr="007A0EF1">
        <w:rPr>
          <w:b/>
          <w:spacing w:val="7"/>
          <w:sz w:val="24"/>
          <w:szCs w:val="24"/>
        </w:rPr>
        <w:t xml:space="preserve"> </w:t>
      </w:r>
      <w:r w:rsidRPr="007A0EF1">
        <w:rPr>
          <w:spacing w:val="-2"/>
          <w:sz w:val="24"/>
          <w:szCs w:val="24"/>
        </w:rPr>
        <w:t>C</w:t>
      </w:r>
      <w:r w:rsidRPr="007A0EF1">
        <w:rPr>
          <w:spacing w:val="-1"/>
          <w:sz w:val="24"/>
          <w:szCs w:val="24"/>
        </w:rPr>
        <w:t>a</w:t>
      </w:r>
      <w:r w:rsidRPr="007A0EF1">
        <w:rPr>
          <w:spacing w:val="1"/>
          <w:sz w:val="24"/>
          <w:szCs w:val="24"/>
        </w:rPr>
        <w:t>r</w:t>
      </w:r>
      <w:r w:rsidRPr="007A0EF1">
        <w:rPr>
          <w:spacing w:val="5"/>
          <w:sz w:val="24"/>
          <w:szCs w:val="24"/>
        </w:rPr>
        <w:t>d</w:t>
      </w:r>
      <w:r w:rsidRPr="007A0EF1">
        <w:rPr>
          <w:spacing w:val="-9"/>
          <w:sz w:val="24"/>
          <w:szCs w:val="24"/>
        </w:rPr>
        <w:t>i</w:t>
      </w:r>
      <w:r w:rsidRPr="007A0EF1">
        <w:rPr>
          <w:spacing w:val="-1"/>
          <w:sz w:val="24"/>
          <w:szCs w:val="24"/>
        </w:rPr>
        <w:t>a</w:t>
      </w:r>
      <w:r w:rsidRPr="007A0EF1">
        <w:rPr>
          <w:sz w:val="24"/>
          <w:szCs w:val="24"/>
        </w:rPr>
        <w:t>c</w:t>
      </w:r>
      <w:r w:rsidRPr="007A0EF1">
        <w:rPr>
          <w:spacing w:val="1"/>
          <w:sz w:val="24"/>
          <w:szCs w:val="24"/>
        </w:rPr>
        <w:t xml:space="preserve"> S</w:t>
      </w:r>
      <w:r w:rsidRPr="007A0EF1">
        <w:rPr>
          <w:sz w:val="24"/>
          <w:szCs w:val="24"/>
        </w:rPr>
        <w:t>u</w:t>
      </w:r>
      <w:r w:rsidRPr="007A0EF1">
        <w:rPr>
          <w:spacing w:val="1"/>
          <w:sz w:val="24"/>
          <w:szCs w:val="24"/>
        </w:rPr>
        <w:t>r</w:t>
      </w:r>
      <w:r w:rsidRPr="007A0EF1">
        <w:rPr>
          <w:sz w:val="24"/>
          <w:szCs w:val="24"/>
        </w:rPr>
        <w:t>g</w:t>
      </w:r>
      <w:r w:rsidRPr="007A0EF1">
        <w:rPr>
          <w:spacing w:val="-1"/>
          <w:sz w:val="24"/>
          <w:szCs w:val="24"/>
        </w:rPr>
        <w:t>e</w:t>
      </w:r>
      <w:r w:rsidRPr="007A0EF1">
        <w:rPr>
          <w:spacing w:val="6"/>
          <w:sz w:val="24"/>
          <w:szCs w:val="24"/>
        </w:rPr>
        <w:t>r</w:t>
      </w:r>
      <w:r w:rsidRPr="007A0EF1">
        <w:rPr>
          <w:sz w:val="24"/>
          <w:szCs w:val="24"/>
        </w:rPr>
        <w:t>y</w:t>
      </w:r>
    </w:p>
    <w:p w:rsidR="00B9088E" w:rsidRPr="007A0EF1" w:rsidRDefault="00851D31">
      <w:pPr>
        <w:spacing w:line="260" w:lineRule="exact"/>
        <w:ind w:left="2189"/>
        <w:rPr>
          <w:sz w:val="24"/>
          <w:szCs w:val="24"/>
        </w:rPr>
      </w:pPr>
      <w:r w:rsidRPr="007A0EF1">
        <w:rPr>
          <w:sz w:val="24"/>
          <w:szCs w:val="24"/>
        </w:rPr>
        <w:t>K</w:t>
      </w:r>
      <w:r w:rsidRPr="007A0EF1">
        <w:rPr>
          <w:spacing w:val="-5"/>
          <w:sz w:val="24"/>
          <w:szCs w:val="24"/>
        </w:rPr>
        <w:t>i</w:t>
      </w:r>
      <w:r w:rsidRPr="007A0EF1">
        <w:rPr>
          <w:sz w:val="24"/>
          <w:szCs w:val="24"/>
        </w:rPr>
        <w:t>ng</w:t>
      </w:r>
      <w:r w:rsidRPr="007A0EF1">
        <w:rPr>
          <w:spacing w:val="7"/>
          <w:sz w:val="24"/>
          <w:szCs w:val="24"/>
        </w:rPr>
        <w:t xml:space="preserve"> </w:t>
      </w:r>
      <w:r w:rsidRPr="007A0EF1">
        <w:rPr>
          <w:sz w:val="24"/>
          <w:szCs w:val="24"/>
        </w:rPr>
        <w:t>A</w:t>
      </w:r>
      <w:r w:rsidRPr="007A0EF1">
        <w:rPr>
          <w:spacing w:val="-5"/>
          <w:sz w:val="24"/>
          <w:szCs w:val="24"/>
        </w:rPr>
        <w:t>b</w:t>
      </w:r>
      <w:r w:rsidRPr="007A0EF1">
        <w:rPr>
          <w:sz w:val="24"/>
          <w:szCs w:val="24"/>
        </w:rPr>
        <w:t>d</w:t>
      </w:r>
      <w:r w:rsidRPr="007A0EF1">
        <w:rPr>
          <w:spacing w:val="5"/>
          <w:sz w:val="24"/>
          <w:szCs w:val="24"/>
        </w:rPr>
        <w:t>u</w:t>
      </w:r>
      <w:r w:rsidRPr="007A0EF1">
        <w:rPr>
          <w:spacing w:val="-4"/>
          <w:sz w:val="24"/>
          <w:szCs w:val="24"/>
        </w:rPr>
        <w:t>ll</w:t>
      </w:r>
      <w:r w:rsidRPr="007A0EF1">
        <w:rPr>
          <w:spacing w:val="4"/>
          <w:sz w:val="24"/>
          <w:szCs w:val="24"/>
        </w:rPr>
        <w:t>a</w:t>
      </w:r>
      <w:r w:rsidRPr="007A0EF1">
        <w:rPr>
          <w:sz w:val="24"/>
          <w:szCs w:val="24"/>
        </w:rPr>
        <w:t>h</w:t>
      </w:r>
      <w:r w:rsidRPr="007A0EF1">
        <w:rPr>
          <w:spacing w:val="-3"/>
          <w:sz w:val="24"/>
          <w:szCs w:val="24"/>
        </w:rPr>
        <w:t xml:space="preserve"> </w:t>
      </w:r>
      <w:r w:rsidRPr="007A0EF1">
        <w:rPr>
          <w:spacing w:val="2"/>
          <w:sz w:val="24"/>
          <w:szCs w:val="24"/>
        </w:rPr>
        <w:t>T</w:t>
      </w:r>
      <w:r w:rsidRPr="007A0EF1">
        <w:rPr>
          <w:spacing w:val="-1"/>
          <w:sz w:val="24"/>
          <w:szCs w:val="24"/>
        </w:rPr>
        <w:t>ea</w:t>
      </w:r>
      <w:r w:rsidRPr="007A0EF1">
        <w:rPr>
          <w:spacing w:val="4"/>
          <w:sz w:val="24"/>
          <w:szCs w:val="24"/>
        </w:rPr>
        <w:t>c</w:t>
      </w:r>
      <w:r w:rsidRPr="007A0EF1">
        <w:rPr>
          <w:sz w:val="24"/>
          <w:szCs w:val="24"/>
        </w:rPr>
        <w:t>h</w:t>
      </w:r>
      <w:r w:rsidRPr="007A0EF1">
        <w:rPr>
          <w:spacing w:val="-4"/>
          <w:sz w:val="24"/>
          <w:szCs w:val="24"/>
        </w:rPr>
        <w:t>i</w:t>
      </w:r>
      <w:r w:rsidRPr="007A0EF1">
        <w:rPr>
          <w:sz w:val="24"/>
          <w:szCs w:val="24"/>
        </w:rPr>
        <w:t>ng</w:t>
      </w:r>
      <w:r w:rsidRPr="007A0EF1">
        <w:rPr>
          <w:spacing w:val="2"/>
          <w:sz w:val="24"/>
          <w:szCs w:val="24"/>
        </w:rPr>
        <w:t xml:space="preserve"> </w:t>
      </w:r>
      <w:r w:rsidRPr="007A0EF1">
        <w:rPr>
          <w:sz w:val="24"/>
          <w:szCs w:val="24"/>
        </w:rPr>
        <w:t>H</w:t>
      </w:r>
      <w:r w:rsidRPr="007A0EF1">
        <w:rPr>
          <w:spacing w:val="4"/>
          <w:sz w:val="24"/>
          <w:szCs w:val="24"/>
        </w:rPr>
        <w:t>o</w:t>
      </w:r>
      <w:r w:rsidRPr="007A0EF1">
        <w:rPr>
          <w:spacing w:val="-2"/>
          <w:sz w:val="24"/>
          <w:szCs w:val="24"/>
        </w:rPr>
        <w:t>s</w:t>
      </w:r>
      <w:r w:rsidRPr="007A0EF1">
        <w:rPr>
          <w:spacing w:val="5"/>
          <w:sz w:val="24"/>
          <w:szCs w:val="24"/>
        </w:rPr>
        <w:t>p</w:t>
      </w:r>
      <w:r w:rsidRPr="007A0EF1">
        <w:rPr>
          <w:spacing w:val="-9"/>
          <w:sz w:val="24"/>
          <w:szCs w:val="24"/>
        </w:rPr>
        <w:t>i</w:t>
      </w:r>
      <w:r w:rsidRPr="007A0EF1">
        <w:rPr>
          <w:spacing w:val="5"/>
          <w:sz w:val="24"/>
          <w:szCs w:val="24"/>
        </w:rPr>
        <w:t>t</w:t>
      </w:r>
      <w:r w:rsidRPr="007A0EF1">
        <w:rPr>
          <w:spacing w:val="4"/>
          <w:sz w:val="24"/>
          <w:szCs w:val="24"/>
        </w:rPr>
        <w:t>a</w:t>
      </w:r>
      <w:r w:rsidRPr="007A0EF1">
        <w:rPr>
          <w:spacing w:val="-9"/>
          <w:sz w:val="24"/>
          <w:szCs w:val="24"/>
        </w:rPr>
        <w:t>l</w:t>
      </w:r>
      <w:r w:rsidRPr="007A0EF1">
        <w:rPr>
          <w:sz w:val="24"/>
          <w:szCs w:val="24"/>
        </w:rPr>
        <w:t>,</w:t>
      </w:r>
      <w:r w:rsidRPr="007A0EF1">
        <w:rPr>
          <w:spacing w:val="4"/>
          <w:sz w:val="24"/>
          <w:szCs w:val="24"/>
        </w:rPr>
        <w:t xml:space="preserve"> </w:t>
      </w:r>
      <w:r w:rsidRPr="007A0EF1">
        <w:rPr>
          <w:spacing w:val="1"/>
          <w:sz w:val="24"/>
          <w:szCs w:val="24"/>
        </w:rPr>
        <w:t>Ir</w:t>
      </w:r>
      <w:r w:rsidRPr="007A0EF1">
        <w:rPr>
          <w:sz w:val="24"/>
          <w:szCs w:val="24"/>
        </w:rPr>
        <w:t>b</w:t>
      </w:r>
      <w:r w:rsidRPr="007A0EF1">
        <w:rPr>
          <w:spacing w:val="-9"/>
          <w:sz w:val="24"/>
          <w:szCs w:val="24"/>
        </w:rPr>
        <w:t>i</w:t>
      </w:r>
      <w:r w:rsidRPr="007A0EF1">
        <w:rPr>
          <w:sz w:val="24"/>
          <w:szCs w:val="24"/>
        </w:rPr>
        <w:t>d,</w:t>
      </w:r>
      <w:r w:rsidRPr="007A0EF1">
        <w:rPr>
          <w:spacing w:val="4"/>
          <w:sz w:val="24"/>
          <w:szCs w:val="24"/>
        </w:rPr>
        <w:t xml:space="preserve"> </w:t>
      </w:r>
      <w:r w:rsidRPr="007A0EF1">
        <w:rPr>
          <w:spacing w:val="-2"/>
          <w:sz w:val="24"/>
          <w:szCs w:val="24"/>
        </w:rPr>
        <w:t>J</w:t>
      </w:r>
      <w:r w:rsidRPr="007A0EF1">
        <w:rPr>
          <w:spacing w:val="5"/>
          <w:sz w:val="24"/>
          <w:szCs w:val="24"/>
        </w:rPr>
        <w:t>o</w:t>
      </w:r>
      <w:r w:rsidRPr="007A0EF1">
        <w:rPr>
          <w:spacing w:val="1"/>
          <w:sz w:val="24"/>
          <w:szCs w:val="24"/>
        </w:rPr>
        <w:t>r</w:t>
      </w:r>
      <w:r w:rsidRPr="007A0EF1">
        <w:rPr>
          <w:sz w:val="24"/>
          <w:szCs w:val="24"/>
        </w:rPr>
        <w:t>d</w:t>
      </w:r>
      <w:r w:rsidRPr="007A0EF1">
        <w:rPr>
          <w:spacing w:val="-1"/>
          <w:sz w:val="24"/>
          <w:szCs w:val="24"/>
        </w:rPr>
        <w:t>a</w:t>
      </w:r>
      <w:r w:rsidRPr="007A0EF1">
        <w:rPr>
          <w:sz w:val="24"/>
          <w:szCs w:val="24"/>
        </w:rPr>
        <w:t>n</w:t>
      </w:r>
    </w:p>
    <w:p w:rsidR="00B9088E" w:rsidRPr="007A0EF1" w:rsidRDefault="00B9088E">
      <w:pPr>
        <w:spacing w:before="3" w:line="120" w:lineRule="exact"/>
        <w:rPr>
          <w:sz w:val="12"/>
          <w:szCs w:val="12"/>
        </w:rPr>
      </w:pPr>
    </w:p>
    <w:p w:rsidR="00B9088E" w:rsidRPr="007A0EF1" w:rsidRDefault="00851D31">
      <w:pPr>
        <w:ind w:left="2189" w:right="199" w:hanging="1628"/>
        <w:rPr>
          <w:sz w:val="26"/>
          <w:szCs w:val="26"/>
        </w:rPr>
      </w:pPr>
      <w:r w:rsidRPr="007A0EF1">
        <w:rPr>
          <w:b/>
          <w:sz w:val="26"/>
          <w:szCs w:val="26"/>
        </w:rPr>
        <w:t>2003</w:t>
      </w:r>
      <w:r w:rsidRPr="007A0EF1">
        <w:rPr>
          <w:b/>
          <w:spacing w:val="-8"/>
          <w:sz w:val="26"/>
          <w:szCs w:val="26"/>
        </w:rPr>
        <w:t xml:space="preserve"> </w:t>
      </w:r>
      <w:r w:rsidRPr="007A0EF1">
        <w:rPr>
          <w:b/>
          <w:sz w:val="26"/>
          <w:szCs w:val="26"/>
        </w:rPr>
        <w:t>-</w:t>
      </w:r>
      <w:r w:rsidRPr="007A0EF1">
        <w:rPr>
          <w:b/>
          <w:spacing w:val="1"/>
          <w:sz w:val="26"/>
          <w:szCs w:val="26"/>
        </w:rPr>
        <w:t xml:space="preserve"> </w:t>
      </w:r>
      <w:r w:rsidRPr="007A0EF1">
        <w:rPr>
          <w:b/>
          <w:sz w:val="26"/>
          <w:szCs w:val="26"/>
        </w:rPr>
        <w:t xml:space="preserve">2005    </w:t>
      </w:r>
      <w:r w:rsidRPr="007A0EF1">
        <w:rPr>
          <w:b/>
          <w:spacing w:val="45"/>
          <w:sz w:val="26"/>
          <w:szCs w:val="26"/>
        </w:rPr>
        <w:t xml:space="preserve"> </w:t>
      </w:r>
      <w:r w:rsidRPr="007A0EF1">
        <w:rPr>
          <w:b/>
          <w:sz w:val="26"/>
          <w:szCs w:val="26"/>
        </w:rPr>
        <w:t>P</w:t>
      </w:r>
      <w:r w:rsidRPr="007A0EF1">
        <w:rPr>
          <w:b/>
          <w:spacing w:val="-5"/>
          <w:sz w:val="26"/>
          <w:szCs w:val="26"/>
        </w:rPr>
        <w:t>h</w:t>
      </w:r>
      <w:r w:rsidRPr="007A0EF1">
        <w:rPr>
          <w:b/>
          <w:spacing w:val="2"/>
          <w:sz w:val="26"/>
          <w:szCs w:val="26"/>
        </w:rPr>
        <w:t>.</w:t>
      </w:r>
      <w:r w:rsidRPr="007A0EF1">
        <w:rPr>
          <w:b/>
          <w:sz w:val="26"/>
          <w:szCs w:val="26"/>
        </w:rPr>
        <w:t>D.</w:t>
      </w:r>
      <w:r w:rsidRPr="007A0EF1">
        <w:rPr>
          <w:b/>
          <w:spacing w:val="-1"/>
          <w:sz w:val="26"/>
          <w:szCs w:val="26"/>
        </w:rPr>
        <w:t xml:space="preserve"> </w:t>
      </w:r>
      <w:r w:rsidRPr="007A0EF1">
        <w:rPr>
          <w:b/>
          <w:sz w:val="26"/>
          <w:szCs w:val="26"/>
        </w:rPr>
        <w:t>Research</w:t>
      </w:r>
      <w:r w:rsidRPr="007A0EF1">
        <w:rPr>
          <w:b/>
          <w:spacing w:val="-13"/>
          <w:sz w:val="26"/>
          <w:szCs w:val="26"/>
        </w:rPr>
        <w:t xml:space="preserve"> </w:t>
      </w:r>
      <w:r w:rsidRPr="007A0EF1">
        <w:rPr>
          <w:b/>
          <w:sz w:val="26"/>
          <w:szCs w:val="26"/>
        </w:rPr>
        <w:t>F</w:t>
      </w:r>
      <w:r w:rsidRPr="007A0EF1">
        <w:rPr>
          <w:b/>
          <w:spacing w:val="1"/>
          <w:sz w:val="26"/>
          <w:szCs w:val="26"/>
        </w:rPr>
        <w:t>e</w:t>
      </w:r>
      <w:r w:rsidRPr="007A0EF1">
        <w:rPr>
          <w:b/>
          <w:sz w:val="26"/>
          <w:szCs w:val="26"/>
        </w:rPr>
        <w:t>l</w:t>
      </w:r>
      <w:r w:rsidRPr="007A0EF1">
        <w:rPr>
          <w:b/>
          <w:spacing w:val="4"/>
          <w:sz w:val="26"/>
          <w:szCs w:val="26"/>
        </w:rPr>
        <w:t>l</w:t>
      </w:r>
      <w:r w:rsidRPr="007A0EF1">
        <w:rPr>
          <w:b/>
          <w:sz w:val="26"/>
          <w:szCs w:val="26"/>
        </w:rPr>
        <w:t>o</w:t>
      </w:r>
      <w:r w:rsidRPr="007A0EF1">
        <w:rPr>
          <w:b/>
          <w:spacing w:val="-5"/>
          <w:sz w:val="26"/>
          <w:szCs w:val="26"/>
        </w:rPr>
        <w:t>w</w:t>
      </w:r>
      <w:r w:rsidRPr="007A0EF1">
        <w:rPr>
          <w:b/>
          <w:spacing w:val="4"/>
          <w:sz w:val="26"/>
          <w:szCs w:val="26"/>
        </w:rPr>
        <w:t>s</w:t>
      </w:r>
      <w:r w:rsidRPr="007A0EF1">
        <w:rPr>
          <w:b/>
          <w:sz w:val="26"/>
          <w:szCs w:val="26"/>
        </w:rPr>
        <w:t>h</w:t>
      </w:r>
      <w:r w:rsidRPr="007A0EF1">
        <w:rPr>
          <w:b/>
          <w:spacing w:val="4"/>
          <w:sz w:val="26"/>
          <w:szCs w:val="26"/>
        </w:rPr>
        <w:t>i</w:t>
      </w:r>
      <w:r w:rsidRPr="007A0EF1">
        <w:rPr>
          <w:b/>
          <w:spacing w:val="-5"/>
          <w:sz w:val="26"/>
          <w:szCs w:val="26"/>
        </w:rPr>
        <w:t>p</w:t>
      </w:r>
      <w:r w:rsidRPr="007A0EF1">
        <w:rPr>
          <w:b/>
          <w:sz w:val="26"/>
          <w:szCs w:val="26"/>
        </w:rPr>
        <w:t>,</w:t>
      </w:r>
      <w:r w:rsidRPr="007A0EF1">
        <w:rPr>
          <w:b/>
          <w:spacing w:val="-5"/>
          <w:sz w:val="26"/>
          <w:szCs w:val="26"/>
        </w:rPr>
        <w:t xml:space="preserve"> </w:t>
      </w:r>
      <w:r w:rsidRPr="007A0EF1">
        <w:rPr>
          <w:b/>
          <w:sz w:val="26"/>
          <w:szCs w:val="26"/>
        </w:rPr>
        <w:t>De</w:t>
      </w:r>
      <w:r w:rsidRPr="007A0EF1">
        <w:rPr>
          <w:b/>
          <w:spacing w:val="-5"/>
          <w:sz w:val="26"/>
          <w:szCs w:val="26"/>
        </w:rPr>
        <w:t>p</w:t>
      </w:r>
      <w:r w:rsidRPr="007A0EF1">
        <w:rPr>
          <w:b/>
          <w:sz w:val="26"/>
          <w:szCs w:val="26"/>
        </w:rPr>
        <w:t>ar</w:t>
      </w:r>
      <w:r w:rsidRPr="007A0EF1">
        <w:rPr>
          <w:b/>
          <w:spacing w:val="5"/>
          <w:sz w:val="26"/>
          <w:szCs w:val="26"/>
        </w:rPr>
        <w:t>t</w:t>
      </w:r>
      <w:r w:rsidRPr="007A0EF1">
        <w:rPr>
          <w:b/>
          <w:spacing w:val="-5"/>
          <w:sz w:val="26"/>
          <w:szCs w:val="26"/>
        </w:rPr>
        <w:t>m</w:t>
      </w:r>
      <w:r w:rsidRPr="007A0EF1">
        <w:rPr>
          <w:b/>
          <w:spacing w:val="5"/>
          <w:sz w:val="26"/>
          <w:szCs w:val="26"/>
        </w:rPr>
        <w:t>e</w:t>
      </w:r>
      <w:r w:rsidRPr="007A0EF1">
        <w:rPr>
          <w:b/>
          <w:sz w:val="26"/>
          <w:szCs w:val="26"/>
        </w:rPr>
        <w:t>n</w:t>
      </w:r>
      <w:r w:rsidRPr="007A0EF1">
        <w:rPr>
          <w:b/>
          <w:spacing w:val="4"/>
          <w:sz w:val="26"/>
          <w:szCs w:val="26"/>
        </w:rPr>
        <w:t>t</w:t>
      </w:r>
      <w:r w:rsidR="00162A7B">
        <w:rPr>
          <w:b/>
          <w:spacing w:val="4"/>
          <w:sz w:val="26"/>
          <w:szCs w:val="26"/>
        </w:rPr>
        <w:t xml:space="preserve"> </w:t>
      </w:r>
      <w:r w:rsidRPr="007A0EF1">
        <w:rPr>
          <w:b/>
          <w:sz w:val="26"/>
          <w:szCs w:val="26"/>
        </w:rPr>
        <w:t>of</w:t>
      </w:r>
      <w:r w:rsidRPr="007A0EF1">
        <w:rPr>
          <w:b/>
          <w:spacing w:val="-19"/>
          <w:sz w:val="26"/>
          <w:szCs w:val="26"/>
        </w:rPr>
        <w:t xml:space="preserve"> </w:t>
      </w:r>
      <w:r w:rsidRPr="007A0EF1">
        <w:rPr>
          <w:b/>
          <w:sz w:val="26"/>
          <w:szCs w:val="26"/>
        </w:rPr>
        <w:t>Circ</w:t>
      </w:r>
      <w:r w:rsidRPr="007A0EF1">
        <w:rPr>
          <w:b/>
          <w:spacing w:val="-5"/>
          <w:sz w:val="26"/>
          <w:szCs w:val="26"/>
        </w:rPr>
        <w:t>u</w:t>
      </w:r>
      <w:r w:rsidRPr="007A0EF1">
        <w:rPr>
          <w:b/>
          <w:sz w:val="26"/>
          <w:szCs w:val="26"/>
        </w:rPr>
        <w:t>l</w:t>
      </w:r>
      <w:r w:rsidRPr="007A0EF1">
        <w:rPr>
          <w:b/>
          <w:spacing w:val="4"/>
          <w:sz w:val="26"/>
          <w:szCs w:val="26"/>
        </w:rPr>
        <w:t>a</w:t>
      </w:r>
      <w:r w:rsidRPr="007A0EF1">
        <w:rPr>
          <w:b/>
          <w:sz w:val="26"/>
          <w:szCs w:val="26"/>
        </w:rPr>
        <w:t>t</w:t>
      </w:r>
      <w:r w:rsidRPr="007A0EF1">
        <w:rPr>
          <w:b/>
          <w:spacing w:val="5"/>
          <w:sz w:val="26"/>
          <w:szCs w:val="26"/>
        </w:rPr>
        <w:t>i</w:t>
      </w:r>
      <w:r w:rsidRPr="007A0EF1">
        <w:rPr>
          <w:b/>
          <w:sz w:val="26"/>
          <w:szCs w:val="26"/>
        </w:rPr>
        <w:t>on</w:t>
      </w:r>
      <w:r w:rsidRPr="007A0EF1">
        <w:rPr>
          <w:b/>
          <w:spacing w:val="-16"/>
          <w:sz w:val="26"/>
          <w:szCs w:val="26"/>
        </w:rPr>
        <w:t xml:space="preserve"> </w:t>
      </w:r>
      <w:r w:rsidRPr="007A0EF1">
        <w:rPr>
          <w:b/>
          <w:spacing w:val="5"/>
          <w:sz w:val="26"/>
          <w:szCs w:val="26"/>
        </w:rPr>
        <w:t>a</w:t>
      </w:r>
      <w:r w:rsidRPr="007A0EF1">
        <w:rPr>
          <w:b/>
          <w:sz w:val="26"/>
          <w:szCs w:val="26"/>
        </w:rPr>
        <w:t>nd</w:t>
      </w:r>
      <w:r w:rsidRPr="007A0EF1">
        <w:rPr>
          <w:b/>
          <w:spacing w:val="-7"/>
          <w:sz w:val="26"/>
          <w:szCs w:val="26"/>
        </w:rPr>
        <w:t xml:space="preserve"> </w:t>
      </w:r>
      <w:r w:rsidRPr="007A0EF1">
        <w:rPr>
          <w:b/>
          <w:spacing w:val="4"/>
          <w:sz w:val="26"/>
          <w:szCs w:val="26"/>
        </w:rPr>
        <w:t>I</w:t>
      </w:r>
      <w:r w:rsidRPr="007A0EF1">
        <w:rPr>
          <w:b/>
          <w:spacing w:val="-10"/>
          <w:sz w:val="26"/>
          <w:szCs w:val="26"/>
        </w:rPr>
        <w:t>m</w:t>
      </w:r>
      <w:r w:rsidRPr="007A0EF1">
        <w:rPr>
          <w:b/>
          <w:spacing w:val="5"/>
          <w:sz w:val="26"/>
          <w:szCs w:val="26"/>
        </w:rPr>
        <w:t>a</w:t>
      </w:r>
      <w:r w:rsidRPr="007A0EF1">
        <w:rPr>
          <w:b/>
          <w:sz w:val="26"/>
          <w:szCs w:val="26"/>
        </w:rPr>
        <w:t>g</w:t>
      </w:r>
      <w:r w:rsidRPr="007A0EF1">
        <w:rPr>
          <w:b/>
          <w:spacing w:val="4"/>
          <w:sz w:val="26"/>
          <w:szCs w:val="26"/>
        </w:rPr>
        <w:t>i</w:t>
      </w:r>
      <w:r w:rsidRPr="007A0EF1">
        <w:rPr>
          <w:b/>
          <w:spacing w:val="-5"/>
          <w:sz w:val="26"/>
          <w:szCs w:val="26"/>
        </w:rPr>
        <w:t>n</w:t>
      </w:r>
      <w:r w:rsidRPr="007A0EF1">
        <w:rPr>
          <w:b/>
          <w:sz w:val="26"/>
          <w:szCs w:val="26"/>
        </w:rPr>
        <w:t>g N</w:t>
      </w:r>
      <w:r w:rsidRPr="007A0EF1">
        <w:rPr>
          <w:b/>
          <w:spacing w:val="-5"/>
          <w:sz w:val="26"/>
          <w:szCs w:val="26"/>
        </w:rPr>
        <w:t>o</w:t>
      </w:r>
      <w:r w:rsidRPr="007A0EF1">
        <w:rPr>
          <w:b/>
          <w:spacing w:val="5"/>
          <w:sz w:val="26"/>
          <w:szCs w:val="26"/>
        </w:rPr>
        <w:t>r</w:t>
      </w:r>
      <w:r w:rsidRPr="007A0EF1">
        <w:rPr>
          <w:b/>
          <w:spacing w:val="-5"/>
          <w:sz w:val="26"/>
          <w:szCs w:val="26"/>
        </w:rPr>
        <w:t>w</w:t>
      </w:r>
      <w:r w:rsidRPr="007A0EF1">
        <w:rPr>
          <w:b/>
          <w:sz w:val="26"/>
          <w:szCs w:val="26"/>
        </w:rPr>
        <w:t>e</w:t>
      </w:r>
      <w:r w:rsidRPr="007A0EF1">
        <w:rPr>
          <w:b/>
          <w:spacing w:val="5"/>
          <w:sz w:val="26"/>
          <w:szCs w:val="26"/>
        </w:rPr>
        <w:t>g</w:t>
      </w:r>
      <w:r w:rsidRPr="007A0EF1">
        <w:rPr>
          <w:b/>
          <w:sz w:val="26"/>
          <w:szCs w:val="26"/>
        </w:rPr>
        <w:t>i</w:t>
      </w:r>
      <w:r w:rsidRPr="007A0EF1">
        <w:rPr>
          <w:b/>
          <w:spacing w:val="4"/>
          <w:sz w:val="26"/>
          <w:szCs w:val="26"/>
        </w:rPr>
        <w:t>a</w:t>
      </w:r>
      <w:r w:rsidRPr="007A0EF1">
        <w:rPr>
          <w:b/>
          <w:sz w:val="26"/>
          <w:szCs w:val="26"/>
        </w:rPr>
        <w:t>n</w:t>
      </w:r>
      <w:r w:rsidRPr="007A0EF1">
        <w:rPr>
          <w:b/>
          <w:spacing w:val="-13"/>
          <w:sz w:val="26"/>
          <w:szCs w:val="26"/>
        </w:rPr>
        <w:t xml:space="preserve"> </w:t>
      </w:r>
      <w:r w:rsidRPr="007A0EF1">
        <w:rPr>
          <w:b/>
          <w:sz w:val="26"/>
          <w:szCs w:val="26"/>
        </w:rPr>
        <w:t>University</w:t>
      </w:r>
      <w:r w:rsidRPr="007A0EF1">
        <w:rPr>
          <w:b/>
          <w:spacing w:val="-6"/>
          <w:sz w:val="26"/>
          <w:szCs w:val="26"/>
        </w:rPr>
        <w:t xml:space="preserve"> </w:t>
      </w:r>
      <w:r w:rsidRPr="007A0EF1">
        <w:rPr>
          <w:b/>
          <w:sz w:val="26"/>
          <w:szCs w:val="26"/>
        </w:rPr>
        <w:t>of</w:t>
      </w:r>
      <w:r w:rsidRPr="007A0EF1">
        <w:rPr>
          <w:b/>
          <w:spacing w:val="-5"/>
          <w:sz w:val="26"/>
          <w:szCs w:val="26"/>
        </w:rPr>
        <w:t xml:space="preserve"> </w:t>
      </w:r>
      <w:r w:rsidRPr="007A0EF1">
        <w:rPr>
          <w:b/>
          <w:sz w:val="26"/>
          <w:szCs w:val="26"/>
        </w:rPr>
        <w:t>Science</w:t>
      </w:r>
      <w:r w:rsidRPr="007A0EF1">
        <w:rPr>
          <w:b/>
          <w:spacing w:val="-6"/>
          <w:sz w:val="26"/>
          <w:szCs w:val="26"/>
        </w:rPr>
        <w:t xml:space="preserve"> </w:t>
      </w:r>
      <w:r w:rsidRPr="007A0EF1">
        <w:rPr>
          <w:b/>
          <w:sz w:val="26"/>
          <w:szCs w:val="26"/>
        </w:rPr>
        <w:t>and</w:t>
      </w:r>
      <w:r w:rsidRPr="007A0EF1">
        <w:rPr>
          <w:b/>
          <w:spacing w:val="-7"/>
          <w:sz w:val="26"/>
          <w:szCs w:val="26"/>
        </w:rPr>
        <w:t xml:space="preserve"> </w:t>
      </w:r>
      <w:r w:rsidRPr="007A0EF1">
        <w:rPr>
          <w:b/>
          <w:sz w:val="26"/>
          <w:szCs w:val="26"/>
        </w:rPr>
        <w:t>Te</w:t>
      </w:r>
      <w:r w:rsidRPr="007A0EF1">
        <w:rPr>
          <w:b/>
          <w:spacing w:val="4"/>
          <w:sz w:val="26"/>
          <w:szCs w:val="26"/>
        </w:rPr>
        <w:t>c</w:t>
      </w:r>
      <w:r w:rsidRPr="007A0EF1">
        <w:rPr>
          <w:b/>
          <w:sz w:val="26"/>
          <w:szCs w:val="26"/>
        </w:rPr>
        <w:t>hn</w:t>
      </w:r>
      <w:r w:rsidRPr="007A0EF1">
        <w:rPr>
          <w:b/>
          <w:spacing w:val="-5"/>
          <w:sz w:val="26"/>
          <w:szCs w:val="26"/>
        </w:rPr>
        <w:t>o</w:t>
      </w:r>
      <w:r w:rsidRPr="007A0EF1">
        <w:rPr>
          <w:b/>
          <w:spacing w:val="4"/>
          <w:sz w:val="26"/>
          <w:szCs w:val="26"/>
        </w:rPr>
        <w:t>l</w:t>
      </w:r>
      <w:r w:rsidRPr="007A0EF1">
        <w:rPr>
          <w:b/>
          <w:spacing w:val="-5"/>
          <w:sz w:val="26"/>
          <w:szCs w:val="26"/>
        </w:rPr>
        <w:t>o</w:t>
      </w:r>
      <w:r w:rsidRPr="007A0EF1">
        <w:rPr>
          <w:b/>
          <w:sz w:val="26"/>
          <w:szCs w:val="26"/>
        </w:rPr>
        <w:t>g</w:t>
      </w:r>
      <w:r w:rsidRPr="007A0EF1">
        <w:rPr>
          <w:b/>
          <w:spacing w:val="3"/>
          <w:sz w:val="26"/>
          <w:szCs w:val="26"/>
        </w:rPr>
        <w:t>y</w:t>
      </w:r>
      <w:r w:rsidRPr="007A0EF1">
        <w:rPr>
          <w:b/>
          <w:sz w:val="26"/>
          <w:szCs w:val="26"/>
        </w:rPr>
        <w:t>,</w:t>
      </w:r>
      <w:r w:rsidRPr="007A0EF1">
        <w:rPr>
          <w:b/>
          <w:spacing w:val="-8"/>
          <w:sz w:val="26"/>
          <w:szCs w:val="26"/>
        </w:rPr>
        <w:t xml:space="preserve"> </w:t>
      </w:r>
      <w:r w:rsidRPr="007A0EF1">
        <w:rPr>
          <w:b/>
          <w:sz w:val="26"/>
          <w:szCs w:val="26"/>
        </w:rPr>
        <w:t>T</w:t>
      </w:r>
      <w:r w:rsidRPr="007A0EF1">
        <w:rPr>
          <w:b/>
          <w:spacing w:val="5"/>
          <w:sz w:val="26"/>
          <w:szCs w:val="26"/>
        </w:rPr>
        <w:t>r</w:t>
      </w:r>
      <w:r w:rsidRPr="007A0EF1">
        <w:rPr>
          <w:b/>
          <w:sz w:val="26"/>
          <w:szCs w:val="26"/>
        </w:rPr>
        <w:t>ond</w:t>
      </w:r>
      <w:r w:rsidRPr="007A0EF1">
        <w:rPr>
          <w:b/>
          <w:spacing w:val="-5"/>
          <w:sz w:val="26"/>
          <w:szCs w:val="26"/>
        </w:rPr>
        <w:t>h</w:t>
      </w:r>
      <w:r w:rsidRPr="007A0EF1">
        <w:rPr>
          <w:b/>
          <w:sz w:val="26"/>
          <w:szCs w:val="26"/>
        </w:rPr>
        <w:t>e</w:t>
      </w:r>
      <w:r w:rsidRPr="007A0EF1">
        <w:rPr>
          <w:b/>
          <w:spacing w:val="5"/>
          <w:sz w:val="26"/>
          <w:szCs w:val="26"/>
        </w:rPr>
        <w:t>i</w:t>
      </w:r>
      <w:r w:rsidRPr="007A0EF1">
        <w:rPr>
          <w:b/>
          <w:spacing w:val="-5"/>
          <w:sz w:val="26"/>
          <w:szCs w:val="26"/>
        </w:rPr>
        <w:t>m</w:t>
      </w:r>
      <w:r w:rsidRPr="007A0EF1">
        <w:rPr>
          <w:b/>
          <w:sz w:val="26"/>
          <w:szCs w:val="26"/>
        </w:rPr>
        <w:t>, N</w:t>
      </w:r>
      <w:r w:rsidRPr="007A0EF1">
        <w:rPr>
          <w:b/>
          <w:spacing w:val="-5"/>
          <w:sz w:val="26"/>
          <w:szCs w:val="26"/>
        </w:rPr>
        <w:t>o</w:t>
      </w:r>
      <w:r w:rsidRPr="007A0EF1">
        <w:rPr>
          <w:b/>
          <w:spacing w:val="5"/>
          <w:sz w:val="26"/>
          <w:szCs w:val="26"/>
        </w:rPr>
        <w:t>r</w:t>
      </w:r>
      <w:r w:rsidRPr="007A0EF1">
        <w:rPr>
          <w:b/>
          <w:spacing w:val="-5"/>
          <w:sz w:val="26"/>
          <w:szCs w:val="26"/>
        </w:rPr>
        <w:t>w</w:t>
      </w:r>
      <w:r w:rsidRPr="007A0EF1">
        <w:rPr>
          <w:b/>
          <w:sz w:val="26"/>
          <w:szCs w:val="26"/>
        </w:rPr>
        <w:t>ay</w:t>
      </w:r>
    </w:p>
    <w:p w:rsidR="00B9088E" w:rsidRPr="007A0EF1" w:rsidRDefault="00B9088E">
      <w:pPr>
        <w:spacing w:before="8" w:line="100" w:lineRule="exact"/>
        <w:rPr>
          <w:sz w:val="11"/>
          <w:szCs w:val="11"/>
        </w:rPr>
      </w:pPr>
    </w:p>
    <w:p w:rsidR="00B9088E" w:rsidRPr="007A0EF1" w:rsidRDefault="00851D31">
      <w:pPr>
        <w:ind w:left="562"/>
        <w:rPr>
          <w:sz w:val="26"/>
          <w:szCs w:val="26"/>
        </w:rPr>
      </w:pPr>
      <w:r w:rsidRPr="007A0EF1">
        <w:rPr>
          <w:b/>
          <w:sz w:val="26"/>
          <w:szCs w:val="26"/>
        </w:rPr>
        <w:t>2005</w:t>
      </w:r>
      <w:r w:rsidRPr="007A0EF1">
        <w:rPr>
          <w:b/>
          <w:spacing w:val="-8"/>
          <w:sz w:val="26"/>
          <w:szCs w:val="26"/>
        </w:rPr>
        <w:t xml:space="preserve"> </w:t>
      </w:r>
      <w:r w:rsidRPr="007A0EF1">
        <w:rPr>
          <w:b/>
          <w:sz w:val="26"/>
          <w:szCs w:val="26"/>
        </w:rPr>
        <w:t>-</w:t>
      </w:r>
      <w:r w:rsidRPr="007A0EF1">
        <w:rPr>
          <w:b/>
          <w:spacing w:val="1"/>
          <w:sz w:val="26"/>
          <w:szCs w:val="26"/>
        </w:rPr>
        <w:t xml:space="preserve"> </w:t>
      </w:r>
      <w:r w:rsidRPr="007A0EF1">
        <w:rPr>
          <w:b/>
          <w:sz w:val="26"/>
          <w:szCs w:val="26"/>
        </w:rPr>
        <w:t xml:space="preserve">2007    </w:t>
      </w:r>
      <w:r w:rsidRPr="007A0EF1">
        <w:rPr>
          <w:b/>
          <w:spacing w:val="45"/>
          <w:sz w:val="26"/>
          <w:szCs w:val="26"/>
        </w:rPr>
        <w:t xml:space="preserve"> </w:t>
      </w:r>
      <w:r w:rsidRPr="007A0EF1">
        <w:rPr>
          <w:b/>
          <w:sz w:val="26"/>
          <w:szCs w:val="26"/>
        </w:rPr>
        <w:t>Cli</w:t>
      </w:r>
      <w:r w:rsidRPr="007A0EF1">
        <w:rPr>
          <w:b/>
          <w:spacing w:val="-5"/>
          <w:sz w:val="26"/>
          <w:szCs w:val="26"/>
        </w:rPr>
        <w:t>n</w:t>
      </w:r>
      <w:r w:rsidRPr="007A0EF1">
        <w:rPr>
          <w:b/>
          <w:sz w:val="26"/>
          <w:szCs w:val="26"/>
        </w:rPr>
        <w:t>ic</w:t>
      </w:r>
      <w:r w:rsidRPr="007A0EF1">
        <w:rPr>
          <w:b/>
          <w:spacing w:val="5"/>
          <w:sz w:val="26"/>
          <w:szCs w:val="26"/>
        </w:rPr>
        <w:t>a</w:t>
      </w:r>
      <w:r w:rsidRPr="007A0EF1">
        <w:rPr>
          <w:b/>
          <w:sz w:val="26"/>
          <w:szCs w:val="26"/>
        </w:rPr>
        <w:t>l</w:t>
      </w:r>
      <w:r w:rsidRPr="007A0EF1">
        <w:rPr>
          <w:b/>
          <w:spacing w:val="-6"/>
          <w:sz w:val="26"/>
          <w:szCs w:val="26"/>
        </w:rPr>
        <w:t xml:space="preserve"> </w:t>
      </w:r>
      <w:r w:rsidRPr="007A0EF1">
        <w:rPr>
          <w:b/>
          <w:sz w:val="26"/>
          <w:szCs w:val="26"/>
        </w:rPr>
        <w:t>Fellow</w:t>
      </w:r>
      <w:r w:rsidRPr="007A0EF1">
        <w:rPr>
          <w:b/>
          <w:spacing w:val="5"/>
          <w:sz w:val="26"/>
          <w:szCs w:val="26"/>
        </w:rPr>
        <w:t>s</w:t>
      </w:r>
      <w:r w:rsidRPr="007A0EF1">
        <w:rPr>
          <w:b/>
          <w:spacing w:val="-5"/>
          <w:sz w:val="26"/>
          <w:szCs w:val="26"/>
        </w:rPr>
        <w:t>h</w:t>
      </w:r>
      <w:r w:rsidRPr="007A0EF1">
        <w:rPr>
          <w:b/>
          <w:spacing w:val="4"/>
          <w:sz w:val="26"/>
          <w:szCs w:val="26"/>
        </w:rPr>
        <w:t>i</w:t>
      </w:r>
      <w:r w:rsidRPr="007A0EF1">
        <w:rPr>
          <w:b/>
          <w:spacing w:val="-5"/>
          <w:sz w:val="26"/>
          <w:szCs w:val="26"/>
        </w:rPr>
        <w:t>p</w:t>
      </w:r>
      <w:r w:rsidRPr="007A0EF1">
        <w:rPr>
          <w:b/>
          <w:sz w:val="26"/>
          <w:szCs w:val="26"/>
        </w:rPr>
        <w:t>,</w:t>
      </w:r>
      <w:r w:rsidRPr="007A0EF1">
        <w:rPr>
          <w:b/>
          <w:spacing w:val="-5"/>
          <w:sz w:val="26"/>
          <w:szCs w:val="26"/>
        </w:rPr>
        <w:t xml:space="preserve"> </w:t>
      </w:r>
      <w:r w:rsidRPr="007A0EF1">
        <w:rPr>
          <w:b/>
          <w:sz w:val="26"/>
          <w:szCs w:val="26"/>
        </w:rPr>
        <w:t>St.</w:t>
      </w:r>
      <w:r w:rsidRPr="007A0EF1">
        <w:rPr>
          <w:b/>
          <w:spacing w:val="1"/>
          <w:sz w:val="26"/>
          <w:szCs w:val="26"/>
        </w:rPr>
        <w:t xml:space="preserve"> </w:t>
      </w:r>
      <w:r w:rsidRPr="007A0EF1">
        <w:rPr>
          <w:b/>
          <w:sz w:val="26"/>
          <w:szCs w:val="26"/>
        </w:rPr>
        <w:t>Elisa</w:t>
      </w:r>
      <w:r w:rsidRPr="007A0EF1">
        <w:rPr>
          <w:b/>
          <w:spacing w:val="-5"/>
          <w:sz w:val="26"/>
          <w:szCs w:val="26"/>
        </w:rPr>
        <w:t>b</w:t>
      </w:r>
      <w:r w:rsidRPr="007A0EF1">
        <w:rPr>
          <w:b/>
          <w:sz w:val="26"/>
          <w:szCs w:val="26"/>
        </w:rPr>
        <w:t>e</w:t>
      </w:r>
      <w:r w:rsidRPr="007A0EF1">
        <w:rPr>
          <w:b/>
          <w:spacing w:val="5"/>
          <w:sz w:val="26"/>
          <w:szCs w:val="26"/>
        </w:rPr>
        <w:t>t</w:t>
      </w:r>
      <w:r w:rsidRPr="007A0EF1">
        <w:rPr>
          <w:b/>
          <w:sz w:val="26"/>
          <w:szCs w:val="26"/>
        </w:rPr>
        <w:t>h</w:t>
      </w:r>
      <w:r w:rsidRPr="007A0EF1">
        <w:rPr>
          <w:b/>
          <w:spacing w:val="-8"/>
          <w:sz w:val="26"/>
          <w:szCs w:val="26"/>
        </w:rPr>
        <w:t xml:space="preserve"> </w:t>
      </w:r>
      <w:r w:rsidRPr="007A0EF1">
        <w:rPr>
          <w:b/>
          <w:spacing w:val="-5"/>
          <w:sz w:val="26"/>
          <w:szCs w:val="26"/>
        </w:rPr>
        <w:t>d</w:t>
      </w:r>
      <w:r w:rsidRPr="007A0EF1">
        <w:rPr>
          <w:b/>
          <w:spacing w:val="5"/>
          <w:sz w:val="26"/>
          <w:szCs w:val="26"/>
        </w:rPr>
        <w:t>e</w:t>
      </w:r>
      <w:r w:rsidRPr="007A0EF1">
        <w:rPr>
          <w:b/>
          <w:spacing w:val="-5"/>
          <w:sz w:val="26"/>
          <w:szCs w:val="26"/>
        </w:rPr>
        <w:t>p</w:t>
      </w:r>
      <w:r w:rsidRPr="007A0EF1">
        <w:rPr>
          <w:b/>
          <w:sz w:val="26"/>
          <w:szCs w:val="26"/>
        </w:rPr>
        <w:t>ar</w:t>
      </w:r>
      <w:r w:rsidRPr="007A0EF1">
        <w:rPr>
          <w:b/>
          <w:spacing w:val="5"/>
          <w:sz w:val="26"/>
          <w:szCs w:val="26"/>
        </w:rPr>
        <w:t>t</w:t>
      </w:r>
      <w:r w:rsidRPr="007A0EF1">
        <w:rPr>
          <w:b/>
          <w:spacing w:val="-5"/>
          <w:sz w:val="26"/>
          <w:szCs w:val="26"/>
        </w:rPr>
        <w:t>m</w:t>
      </w:r>
      <w:r w:rsidRPr="007A0EF1">
        <w:rPr>
          <w:b/>
          <w:spacing w:val="5"/>
          <w:sz w:val="26"/>
          <w:szCs w:val="26"/>
        </w:rPr>
        <w:t>e</w:t>
      </w:r>
      <w:r w:rsidRPr="007A0EF1">
        <w:rPr>
          <w:b/>
          <w:spacing w:val="-5"/>
          <w:sz w:val="26"/>
          <w:szCs w:val="26"/>
        </w:rPr>
        <w:t>n</w:t>
      </w:r>
      <w:r w:rsidRPr="007A0EF1">
        <w:rPr>
          <w:b/>
          <w:sz w:val="26"/>
          <w:szCs w:val="26"/>
        </w:rPr>
        <w:t>t</w:t>
      </w:r>
      <w:r w:rsidRPr="007A0EF1">
        <w:rPr>
          <w:b/>
          <w:spacing w:val="-6"/>
          <w:sz w:val="26"/>
          <w:szCs w:val="26"/>
        </w:rPr>
        <w:t xml:space="preserve"> </w:t>
      </w:r>
      <w:r w:rsidRPr="007A0EF1">
        <w:rPr>
          <w:b/>
          <w:sz w:val="26"/>
          <w:szCs w:val="26"/>
        </w:rPr>
        <w:t>of</w:t>
      </w:r>
      <w:r w:rsidRPr="007A0EF1">
        <w:rPr>
          <w:b/>
          <w:spacing w:val="-1"/>
          <w:sz w:val="26"/>
          <w:szCs w:val="26"/>
        </w:rPr>
        <w:t xml:space="preserve"> </w:t>
      </w:r>
      <w:r w:rsidRPr="007A0EF1">
        <w:rPr>
          <w:b/>
          <w:sz w:val="26"/>
          <w:szCs w:val="26"/>
        </w:rPr>
        <w:t>ca</w:t>
      </w:r>
      <w:r w:rsidRPr="007A0EF1">
        <w:rPr>
          <w:b/>
          <w:spacing w:val="5"/>
          <w:sz w:val="26"/>
          <w:szCs w:val="26"/>
        </w:rPr>
        <w:t>r</w:t>
      </w:r>
      <w:r w:rsidRPr="007A0EF1">
        <w:rPr>
          <w:b/>
          <w:spacing w:val="-5"/>
          <w:sz w:val="26"/>
          <w:szCs w:val="26"/>
        </w:rPr>
        <w:t>d</w:t>
      </w:r>
      <w:r w:rsidRPr="007A0EF1">
        <w:rPr>
          <w:b/>
          <w:spacing w:val="4"/>
          <w:sz w:val="26"/>
          <w:szCs w:val="26"/>
        </w:rPr>
        <w:t>i</w:t>
      </w:r>
      <w:r w:rsidRPr="007A0EF1">
        <w:rPr>
          <w:b/>
          <w:spacing w:val="-5"/>
          <w:sz w:val="26"/>
          <w:szCs w:val="26"/>
        </w:rPr>
        <w:t>o</w:t>
      </w:r>
      <w:r w:rsidRPr="007A0EF1">
        <w:rPr>
          <w:b/>
          <w:spacing w:val="5"/>
          <w:sz w:val="26"/>
          <w:szCs w:val="26"/>
        </w:rPr>
        <w:t>t</w:t>
      </w:r>
      <w:r w:rsidRPr="007A0EF1">
        <w:rPr>
          <w:b/>
          <w:sz w:val="26"/>
          <w:szCs w:val="26"/>
        </w:rPr>
        <w:t>h</w:t>
      </w:r>
      <w:r w:rsidRPr="007A0EF1">
        <w:rPr>
          <w:b/>
          <w:spacing w:val="-5"/>
          <w:sz w:val="26"/>
          <w:szCs w:val="26"/>
        </w:rPr>
        <w:t>o</w:t>
      </w:r>
      <w:r w:rsidRPr="007A0EF1">
        <w:rPr>
          <w:b/>
          <w:sz w:val="26"/>
          <w:szCs w:val="26"/>
        </w:rPr>
        <w:t>racic</w:t>
      </w:r>
    </w:p>
    <w:p w:rsidR="00B9088E" w:rsidRPr="007A0EF1" w:rsidRDefault="00851D31">
      <w:pPr>
        <w:spacing w:line="280" w:lineRule="exact"/>
        <w:ind w:left="2189"/>
        <w:rPr>
          <w:sz w:val="26"/>
          <w:szCs w:val="26"/>
        </w:rPr>
      </w:pPr>
      <w:r w:rsidRPr="007A0EF1">
        <w:rPr>
          <w:b/>
          <w:sz w:val="26"/>
          <w:szCs w:val="26"/>
        </w:rPr>
        <w:t>S</w:t>
      </w:r>
      <w:r w:rsidRPr="007A0EF1">
        <w:rPr>
          <w:b/>
          <w:spacing w:val="-5"/>
          <w:sz w:val="26"/>
          <w:szCs w:val="26"/>
        </w:rPr>
        <w:t>u</w:t>
      </w:r>
      <w:r w:rsidRPr="007A0EF1">
        <w:rPr>
          <w:b/>
          <w:sz w:val="26"/>
          <w:szCs w:val="26"/>
        </w:rPr>
        <w:t>rge</w:t>
      </w:r>
      <w:r w:rsidRPr="007A0EF1">
        <w:rPr>
          <w:b/>
          <w:spacing w:val="5"/>
          <w:sz w:val="26"/>
          <w:szCs w:val="26"/>
        </w:rPr>
        <w:t>r</w:t>
      </w:r>
      <w:r w:rsidRPr="007A0EF1">
        <w:rPr>
          <w:b/>
          <w:sz w:val="26"/>
          <w:szCs w:val="26"/>
        </w:rPr>
        <w:t>y</w:t>
      </w:r>
      <w:r w:rsidRPr="007A0EF1">
        <w:rPr>
          <w:b/>
          <w:spacing w:val="-6"/>
          <w:sz w:val="26"/>
          <w:szCs w:val="26"/>
        </w:rPr>
        <w:t xml:space="preserve"> </w:t>
      </w:r>
      <w:r w:rsidRPr="007A0EF1">
        <w:rPr>
          <w:b/>
          <w:sz w:val="26"/>
          <w:szCs w:val="26"/>
        </w:rPr>
        <w:t>at Trond</w:t>
      </w:r>
      <w:r w:rsidRPr="007A0EF1">
        <w:rPr>
          <w:b/>
          <w:spacing w:val="-5"/>
          <w:sz w:val="26"/>
          <w:szCs w:val="26"/>
        </w:rPr>
        <w:t>h</w:t>
      </w:r>
      <w:r w:rsidRPr="007A0EF1">
        <w:rPr>
          <w:b/>
          <w:sz w:val="26"/>
          <w:szCs w:val="26"/>
        </w:rPr>
        <w:t>e</w:t>
      </w:r>
      <w:r w:rsidRPr="007A0EF1">
        <w:rPr>
          <w:b/>
          <w:spacing w:val="9"/>
          <w:sz w:val="26"/>
          <w:szCs w:val="26"/>
        </w:rPr>
        <w:t>i</w:t>
      </w:r>
      <w:r w:rsidRPr="007A0EF1">
        <w:rPr>
          <w:b/>
          <w:sz w:val="26"/>
          <w:szCs w:val="26"/>
        </w:rPr>
        <w:t>m</w:t>
      </w:r>
      <w:r w:rsidRPr="007A0EF1">
        <w:rPr>
          <w:b/>
          <w:spacing w:val="-21"/>
          <w:sz w:val="26"/>
          <w:szCs w:val="26"/>
        </w:rPr>
        <w:t xml:space="preserve"> </w:t>
      </w:r>
      <w:r w:rsidRPr="007A0EF1">
        <w:rPr>
          <w:b/>
          <w:spacing w:val="5"/>
          <w:sz w:val="26"/>
          <w:szCs w:val="26"/>
        </w:rPr>
        <w:t>U</w:t>
      </w:r>
      <w:r w:rsidRPr="007A0EF1">
        <w:rPr>
          <w:b/>
          <w:spacing w:val="-5"/>
          <w:sz w:val="26"/>
          <w:szCs w:val="26"/>
        </w:rPr>
        <w:t>n</w:t>
      </w:r>
      <w:r w:rsidRPr="007A0EF1">
        <w:rPr>
          <w:b/>
          <w:sz w:val="26"/>
          <w:szCs w:val="26"/>
        </w:rPr>
        <w:t>ive</w:t>
      </w:r>
      <w:r w:rsidRPr="007A0EF1">
        <w:rPr>
          <w:b/>
          <w:spacing w:val="5"/>
          <w:sz w:val="26"/>
          <w:szCs w:val="26"/>
        </w:rPr>
        <w:t>r</w:t>
      </w:r>
      <w:r w:rsidRPr="007A0EF1">
        <w:rPr>
          <w:b/>
          <w:sz w:val="26"/>
          <w:szCs w:val="26"/>
        </w:rPr>
        <w:t>sity</w:t>
      </w:r>
      <w:r w:rsidRPr="007A0EF1">
        <w:rPr>
          <w:b/>
          <w:spacing w:val="-10"/>
          <w:sz w:val="26"/>
          <w:szCs w:val="26"/>
        </w:rPr>
        <w:t xml:space="preserve"> </w:t>
      </w:r>
      <w:r w:rsidRPr="007A0EF1">
        <w:rPr>
          <w:b/>
          <w:sz w:val="26"/>
          <w:szCs w:val="26"/>
        </w:rPr>
        <w:t>Ho</w:t>
      </w:r>
      <w:r w:rsidRPr="007A0EF1">
        <w:rPr>
          <w:b/>
          <w:spacing w:val="4"/>
          <w:sz w:val="26"/>
          <w:szCs w:val="26"/>
        </w:rPr>
        <w:t>s</w:t>
      </w:r>
      <w:r w:rsidRPr="007A0EF1">
        <w:rPr>
          <w:b/>
          <w:spacing w:val="-5"/>
          <w:sz w:val="26"/>
          <w:szCs w:val="26"/>
        </w:rPr>
        <w:t>p</w:t>
      </w:r>
      <w:r w:rsidRPr="007A0EF1">
        <w:rPr>
          <w:b/>
          <w:sz w:val="26"/>
          <w:szCs w:val="26"/>
        </w:rPr>
        <w:t>ita</w:t>
      </w:r>
      <w:r w:rsidRPr="007A0EF1">
        <w:rPr>
          <w:b/>
          <w:spacing w:val="3"/>
          <w:sz w:val="26"/>
          <w:szCs w:val="26"/>
        </w:rPr>
        <w:t>l</w:t>
      </w:r>
      <w:r w:rsidRPr="007A0EF1">
        <w:rPr>
          <w:b/>
          <w:sz w:val="26"/>
          <w:szCs w:val="26"/>
        </w:rPr>
        <w:t>,</w:t>
      </w:r>
      <w:r w:rsidRPr="007A0EF1">
        <w:rPr>
          <w:b/>
          <w:spacing w:val="-5"/>
          <w:sz w:val="26"/>
          <w:szCs w:val="26"/>
        </w:rPr>
        <w:t xml:space="preserve"> </w:t>
      </w:r>
      <w:r w:rsidRPr="007A0EF1">
        <w:rPr>
          <w:b/>
          <w:sz w:val="26"/>
          <w:szCs w:val="26"/>
        </w:rPr>
        <w:t>Trondhe</w:t>
      </w:r>
      <w:r w:rsidRPr="007A0EF1">
        <w:rPr>
          <w:b/>
          <w:spacing w:val="4"/>
          <w:sz w:val="26"/>
          <w:szCs w:val="26"/>
        </w:rPr>
        <w:t>i</w:t>
      </w:r>
      <w:r w:rsidRPr="007A0EF1">
        <w:rPr>
          <w:b/>
          <w:spacing w:val="-10"/>
          <w:sz w:val="26"/>
          <w:szCs w:val="26"/>
        </w:rPr>
        <w:t>m</w:t>
      </w:r>
      <w:r w:rsidRPr="007A0EF1">
        <w:rPr>
          <w:b/>
          <w:sz w:val="26"/>
          <w:szCs w:val="26"/>
        </w:rPr>
        <w:t>,</w:t>
      </w:r>
      <w:r w:rsidRPr="007A0EF1">
        <w:rPr>
          <w:b/>
          <w:spacing w:val="-9"/>
          <w:sz w:val="26"/>
          <w:szCs w:val="26"/>
        </w:rPr>
        <w:t xml:space="preserve"> </w:t>
      </w:r>
      <w:r w:rsidRPr="007A0EF1">
        <w:rPr>
          <w:b/>
          <w:spacing w:val="5"/>
          <w:sz w:val="26"/>
          <w:szCs w:val="26"/>
        </w:rPr>
        <w:t>N</w:t>
      </w:r>
      <w:r w:rsidRPr="007A0EF1">
        <w:rPr>
          <w:b/>
          <w:spacing w:val="-5"/>
          <w:sz w:val="26"/>
          <w:szCs w:val="26"/>
        </w:rPr>
        <w:t>o</w:t>
      </w:r>
      <w:r w:rsidRPr="007A0EF1">
        <w:rPr>
          <w:b/>
          <w:spacing w:val="5"/>
          <w:sz w:val="26"/>
          <w:szCs w:val="26"/>
        </w:rPr>
        <w:t>r</w:t>
      </w:r>
      <w:r w:rsidRPr="007A0EF1">
        <w:rPr>
          <w:b/>
          <w:spacing w:val="-5"/>
          <w:sz w:val="26"/>
          <w:szCs w:val="26"/>
        </w:rPr>
        <w:t>w</w:t>
      </w:r>
      <w:r w:rsidRPr="007A0EF1">
        <w:rPr>
          <w:b/>
          <w:sz w:val="26"/>
          <w:szCs w:val="26"/>
        </w:rPr>
        <w:t>ay</w:t>
      </w:r>
    </w:p>
    <w:p w:rsidR="00B9088E" w:rsidRPr="007A0EF1" w:rsidRDefault="00B9088E">
      <w:pPr>
        <w:spacing w:before="3" w:line="120" w:lineRule="exact"/>
        <w:rPr>
          <w:sz w:val="12"/>
          <w:szCs w:val="12"/>
        </w:rPr>
      </w:pPr>
    </w:p>
    <w:p w:rsidR="00B9088E" w:rsidRPr="007A0EF1" w:rsidRDefault="00851D31">
      <w:pPr>
        <w:ind w:left="470"/>
        <w:rPr>
          <w:sz w:val="26"/>
          <w:szCs w:val="26"/>
        </w:rPr>
      </w:pPr>
      <w:r w:rsidRPr="007A0EF1">
        <w:rPr>
          <w:b/>
          <w:sz w:val="26"/>
          <w:szCs w:val="26"/>
        </w:rPr>
        <w:t>2007</w:t>
      </w:r>
      <w:r w:rsidRPr="007A0EF1">
        <w:rPr>
          <w:b/>
          <w:spacing w:val="-2"/>
          <w:sz w:val="26"/>
          <w:szCs w:val="26"/>
        </w:rPr>
        <w:t xml:space="preserve"> </w:t>
      </w:r>
      <w:r w:rsidRPr="007A0EF1">
        <w:rPr>
          <w:b/>
          <w:sz w:val="26"/>
          <w:szCs w:val="26"/>
        </w:rPr>
        <w:t>-</w:t>
      </w:r>
      <w:r w:rsidRPr="007A0EF1">
        <w:rPr>
          <w:b/>
          <w:spacing w:val="1"/>
          <w:sz w:val="26"/>
          <w:szCs w:val="26"/>
        </w:rPr>
        <w:t xml:space="preserve"> </w:t>
      </w:r>
      <w:r w:rsidRPr="007A0EF1">
        <w:rPr>
          <w:b/>
          <w:sz w:val="26"/>
          <w:szCs w:val="26"/>
        </w:rPr>
        <w:t xml:space="preserve">2009      </w:t>
      </w:r>
      <w:r w:rsidRPr="007A0EF1">
        <w:rPr>
          <w:b/>
          <w:spacing w:val="1"/>
          <w:sz w:val="26"/>
          <w:szCs w:val="26"/>
        </w:rPr>
        <w:t xml:space="preserve"> </w:t>
      </w:r>
      <w:r w:rsidRPr="007A0EF1">
        <w:rPr>
          <w:b/>
          <w:sz w:val="26"/>
          <w:szCs w:val="26"/>
        </w:rPr>
        <w:t>Cli</w:t>
      </w:r>
      <w:r w:rsidRPr="007A0EF1">
        <w:rPr>
          <w:b/>
          <w:spacing w:val="-5"/>
          <w:sz w:val="26"/>
          <w:szCs w:val="26"/>
        </w:rPr>
        <w:t>n</w:t>
      </w:r>
      <w:r w:rsidRPr="007A0EF1">
        <w:rPr>
          <w:b/>
          <w:sz w:val="26"/>
          <w:szCs w:val="26"/>
        </w:rPr>
        <w:t>ic</w:t>
      </w:r>
      <w:r w:rsidRPr="007A0EF1">
        <w:rPr>
          <w:b/>
          <w:spacing w:val="5"/>
          <w:sz w:val="26"/>
          <w:szCs w:val="26"/>
        </w:rPr>
        <w:t>a</w:t>
      </w:r>
      <w:r w:rsidRPr="007A0EF1">
        <w:rPr>
          <w:b/>
          <w:sz w:val="26"/>
          <w:szCs w:val="26"/>
        </w:rPr>
        <w:t>l</w:t>
      </w:r>
      <w:r w:rsidRPr="007A0EF1">
        <w:rPr>
          <w:b/>
          <w:spacing w:val="-6"/>
          <w:sz w:val="26"/>
          <w:szCs w:val="26"/>
        </w:rPr>
        <w:t xml:space="preserve"> </w:t>
      </w:r>
      <w:r w:rsidRPr="007A0EF1">
        <w:rPr>
          <w:b/>
          <w:sz w:val="26"/>
          <w:szCs w:val="26"/>
        </w:rPr>
        <w:t>Fellow</w:t>
      </w:r>
      <w:r w:rsidRPr="007A0EF1">
        <w:rPr>
          <w:b/>
          <w:spacing w:val="5"/>
          <w:sz w:val="26"/>
          <w:szCs w:val="26"/>
        </w:rPr>
        <w:t>s</w:t>
      </w:r>
      <w:r w:rsidRPr="007A0EF1">
        <w:rPr>
          <w:b/>
          <w:spacing w:val="-5"/>
          <w:sz w:val="26"/>
          <w:szCs w:val="26"/>
        </w:rPr>
        <w:t>h</w:t>
      </w:r>
      <w:r w:rsidRPr="007A0EF1">
        <w:rPr>
          <w:b/>
          <w:spacing w:val="4"/>
          <w:sz w:val="26"/>
          <w:szCs w:val="26"/>
        </w:rPr>
        <w:t>i</w:t>
      </w:r>
      <w:r w:rsidRPr="007A0EF1">
        <w:rPr>
          <w:b/>
          <w:spacing w:val="-5"/>
          <w:sz w:val="26"/>
          <w:szCs w:val="26"/>
        </w:rPr>
        <w:t>p</w:t>
      </w:r>
      <w:r w:rsidRPr="007A0EF1">
        <w:rPr>
          <w:b/>
          <w:sz w:val="26"/>
          <w:szCs w:val="26"/>
        </w:rPr>
        <w:t>,</w:t>
      </w:r>
      <w:r w:rsidRPr="007A0EF1">
        <w:rPr>
          <w:b/>
          <w:spacing w:val="-5"/>
          <w:sz w:val="26"/>
          <w:szCs w:val="26"/>
        </w:rPr>
        <w:t xml:space="preserve"> </w:t>
      </w:r>
      <w:r w:rsidRPr="007A0EF1">
        <w:rPr>
          <w:b/>
          <w:sz w:val="26"/>
          <w:szCs w:val="26"/>
        </w:rPr>
        <w:t>Th</w:t>
      </w:r>
      <w:r w:rsidRPr="007A0EF1">
        <w:rPr>
          <w:b/>
          <w:spacing w:val="-5"/>
          <w:sz w:val="26"/>
          <w:szCs w:val="26"/>
        </w:rPr>
        <w:t>o</w:t>
      </w:r>
      <w:r w:rsidRPr="007A0EF1">
        <w:rPr>
          <w:b/>
          <w:sz w:val="26"/>
          <w:szCs w:val="26"/>
        </w:rPr>
        <w:t>racic</w:t>
      </w:r>
      <w:r w:rsidRPr="007A0EF1">
        <w:rPr>
          <w:b/>
          <w:spacing w:val="-8"/>
          <w:sz w:val="26"/>
          <w:szCs w:val="26"/>
        </w:rPr>
        <w:t xml:space="preserve"> </w:t>
      </w:r>
      <w:r w:rsidRPr="007A0EF1">
        <w:rPr>
          <w:b/>
          <w:spacing w:val="5"/>
          <w:sz w:val="26"/>
          <w:szCs w:val="26"/>
        </w:rPr>
        <w:t>a</w:t>
      </w:r>
      <w:r w:rsidRPr="007A0EF1">
        <w:rPr>
          <w:b/>
          <w:sz w:val="26"/>
          <w:szCs w:val="26"/>
        </w:rPr>
        <w:t>nd</w:t>
      </w:r>
      <w:r w:rsidRPr="007A0EF1">
        <w:rPr>
          <w:b/>
          <w:spacing w:val="-7"/>
          <w:sz w:val="26"/>
          <w:szCs w:val="26"/>
        </w:rPr>
        <w:t xml:space="preserve"> </w:t>
      </w:r>
      <w:r w:rsidRPr="007A0EF1">
        <w:rPr>
          <w:b/>
          <w:sz w:val="26"/>
          <w:szCs w:val="26"/>
        </w:rPr>
        <w:t>Ca</w:t>
      </w:r>
      <w:r w:rsidRPr="007A0EF1">
        <w:rPr>
          <w:b/>
          <w:spacing w:val="5"/>
          <w:sz w:val="26"/>
          <w:szCs w:val="26"/>
        </w:rPr>
        <w:t>r</w:t>
      </w:r>
      <w:r w:rsidRPr="007A0EF1">
        <w:rPr>
          <w:b/>
          <w:spacing w:val="-5"/>
          <w:sz w:val="26"/>
          <w:szCs w:val="26"/>
        </w:rPr>
        <w:t>d</w:t>
      </w:r>
      <w:r w:rsidRPr="007A0EF1">
        <w:rPr>
          <w:b/>
          <w:spacing w:val="4"/>
          <w:sz w:val="26"/>
          <w:szCs w:val="26"/>
        </w:rPr>
        <w:t>i</w:t>
      </w:r>
      <w:r w:rsidRPr="007A0EF1">
        <w:rPr>
          <w:b/>
          <w:spacing w:val="-5"/>
          <w:sz w:val="26"/>
          <w:szCs w:val="26"/>
        </w:rPr>
        <w:t>o</w:t>
      </w:r>
      <w:r w:rsidRPr="007A0EF1">
        <w:rPr>
          <w:b/>
          <w:spacing w:val="5"/>
          <w:sz w:val="26"/>
          <w:szCs w:val="26"/>
        </w:rPr>
        <w:t>va</w:t>
      </w:r>
      <w:r w:rsidRPr="007A0EF1">
        <w:rPr>
          <w:b/>
          <w:sz w:val="26"/>
          <w:szCs w:val="26"/>
        </w:rPr>
        <w:t>sc</w:t>
      </w:r>
      <w:r w:rsidRPr="007A0EF1">
        <w:rPr>
          <w:b/>
          <w:spacing w:val="-5"/>
          <w:sz w:val="26"/>
          <w:szCs w:val="26"/>
        </w:rPr>
        <w:t>u</w:t>
      </w:r>
      <w:r w:rsidRPr="007A0EF1">
        <w:rPr>
          <w:b/>
          <w:sz w:val="26"/>
          <w:szCs w:val="26"/>
        </w:rPr>
        <w:t>lar</w:t>
      </w:r>
      <w:r w:rsidRPr="007A0EF1">
        <w:rPr>
          <w:b/>
          <w:spacing w:val="-11"/>
          <w:sz w:val="26"/>
          <w:szCs w:val="26"/>
        </w:rPr>
        <w:t xml:space="preserve"> </w:t>
      </w:r>
      <w:r w:rsidRPr="007A0EF1">
        <w:rPr>
          <w:b/>
          <w:spacing w:val="4"/>
          <w:sz w:val="26"/>
          <w:szCs w:val="26"/>
        </w:rPr>
        <w:t>S</w:t>
      </w:r>
      <w:r w:rsidRPr="007A0EF1">
        <w:rPr>
          <w:b/>
          <w:spacing w:val="-5"/>
          <w:sz w:val="26"/>
          <w:szCs w:val="26"/>
        </w:rPr>
        <w:t>u</w:t>
      </w:r>
      <w:r w:rsidRPr="007A0EF1">
        <w:rPr>
          <w:b/>
          <w:sz w:val="26"/>
          <w:szCs w:val="26"/>
        </w:rPr>
        <w:t>rgery</w:t>
      </w:r>
    </w:p>
    <w:p w:rsidR="00B9088E" w:rsidRPr="007A0EF1" w:rsidRDefault="00851D31">
      <w:pPr>
        <w:spacing w:line="280" w:lineRule="exact"/>
        <w:ind w:left="2189"/>
        <w:rPr>
          <w:sz w:val="26"/>
          <w:szCs w:val="26"/>
        </w:rPr>
      </w:pPr>
      <w:r w:rsidRPr="007A0EF1">
        <w:rPr>
          <w:b/>
          <w:sz w:val="26"/>
          <w:szCs w:val="26"/>
        </w:rPr>
        <w:t>Clevel</w:t>
      </w:r>
      <w:r w:rsidRPr="007A0EF1">
        <w:rPr>
          <w:b/>
          <w:spacing w:val="5"/>
          <w:sz w:val="26"/>
          <w:szCs w:val="26"/>
        </w:rPr>
        <w:t>a</w:t>
      </w:r>
      <w:r w:rsidRPr="007A0EF1">
        <w:rPr>
          <w:b/>
          <w:sz w:val="26"/>
          <w:szCs w:val="26"/>
        </w:rPr>
        <w:t>nd</w:t>
      </w:r>
      <w:r w:rsidRPr="007A0EF1">
        <w:rPr>
          <w:b/>
          <w:spacing w:val="-14"/>
          <w:sz w:val="26"/>
          <w:szCs w:val="26"/>
        </w:rPr>
        <w:t xml:space="preserve"> </w:t>
      </w:r>
      <w:r w:rsidRPr="007A0EF1">
        <w:rPr>
          <w:b/>
          <w:sz w:val="26"/>
          <w:szCs w:val="26"/>
        </w:rPr>
        <w:t>Cl</w:t>
      </w:r>
      <w:r w:rsidRPr="007A0EF1">
        <w:rPr>
          <w:b/>
          <w:spacing w:val="4"/>
          <w:sz w:val="26"/>
          <w:szCs w:val="26"/>
        </w:rPr>
        <w:t>i</w:t>
      </w:r>
      <w:r w:rsidRPr="007A0EF1">
        <w:rPr>
          <w:b/>
          <w:spacing w:val="-5"/>
          <w:sz w:val="26"/>
          <w:szCs w:val="26"/>
        </w:rPr>
        <w:t>n</w:t>
      </w:r>
      <w:r w:rsidRPr="007A0EF1">
        <w:rPr>
          <w:b/>
          <w:sz w:val="26"/>
          <w:szCs w:val="26"/>
        </w:rPr>
        <w:t>ic</w:t>
      </w:r>
      <w:r w:rsidRPr="007A0EF1">
        <w:rPr>
          <w:b/>
          <w:spacing w:val="-3"/>
          <w:sz w:val="26"/>
          <w:szCs w:val="26"/>
        </w:rPr>
        <w:t xml:space="preserve"> </w:t>
      </w:r>
      <w:r w:rsidRPr="007A0EF1">
        <w:rPr>
          <w:b/>
          <w:sz w:val="26"/>
          <w:szCs w:val="26"/>
        </w:rPr>
        <w:t>foundat</w:t>
      </w:r>
      <w:r w:rsidRPr="007A0EF1">
        <w:rPr>
          <w:b/>
          <w:spacing w:val="4"/>
          <w:sz w:val="26"/>
          <w:szCs w:val="26"/>
        </w:rPr>
        <w:t>i</w:t>
      </w:r>
      <w:r w:rsidRPr="007A0EF1">
        <w:rPr>
          <w:b/>
          <w:sz w:val="26"/>
          <w:szCs w:val="26"/>
        </w:rPr>
        <w:t>o</w:t>
      </w:r>
      <w:r w:rsidRPr="007A0EF1">
        <w:rPr>
          <w:b/>
          <w:spacing w:val="-4"/>
          <w:sz w:val="26"/>
          <w:szCs w:val="26"/>
        </w:rPr>
        <w:t>n</w:t>
      </w:r>
      <w:r w:rsidRPr="007A0EF1">
        <w:rPr>
          <w:b/>
          <w:sz w:val="26"/>
          <w:szCs w:val="26"/>
        </w:rPr>
        <w:t>,</w:t>
      </w:r>
      <w:r w:rsidRPr="007A0EF1">
        <w:rPr>
          <w:b/>
          <w:spacing w:val="-8"/>
          <w:sz w:val="26"/>
          <w:szCs w:val="26"/>
        </w:rPr>
        <w:t xml:space="preserve"> </w:t>
      </w:r>
      <w:r w:rsidRPr="007A0EF1">
        <w:rPr>
          <w:b/>
          <w:sz w:val="26"/>
          <w:szCs w:val="26"/>
        </w:rPr>
        <w:t>Clevel</w:t>
      </w:r>
      <w:r w:rsidRPr="007A0EF1">
        <w:rPr>
          <w:b/>
          <w:spacing w:val="5"/>
          <w:sz w:val="26"/>
          <w:szCs w:val="26"/>
        </w:rPr>
        <w:t>a</w:t>
      </w:r>
      <w:r w:rsidRPr="007A0EF1">
        <w:rPr>
          <w:b/>
          <w:sz w:val="26"/>
          <w:szCs w:val="26"/>
        </w:rPr>
        <w:t>n</w:t>
      </w:r>
      <w:r w:rsidRPr="007A0EF1">
        <w:rPr>
          <w:b/>
          <w:spacing w:val="-5"/>
          <w:sz w:val="26"/>
          <w:szCs w:val="26"/>
        </w:rPr>
        <w:t>d</w:t>
      </w:r>
      <w:r w:rsidRPr="007A0EF1">
        <w:rPr>
          <w:b/>
          <w:sz w:val="26"/>
          <w:szCs w:val="26"/>
        </w:rPr>
        <w:t>,</w:t>
      </w:r>
      <w:r w:rsidRPr="007A0EF1">
        <w:rPr>
          <w:b/>
          <w:spacing w:val="-8"/>
          <w:sz w:val="26"/>
          <w:szCs w:val="26"/>
        </w:rPr>
        <w:t xml:space="preserve"> </w:t>
      </w:r>
      <w:r w:rsidRPr="007A0EF1">
        <w:rPr>
          <w:b/>
          <w:spacing w:val="2"/>
          <w:sz w:val="26"/>
          <w:szCs w:val="26"/>
        </w:rPr>
        <w:t>O</w:t>
      </w:r>
      <w:r w:rsidRPr="007A0EF1">
        <w:rPr>
          <w:b/>
          <w:spacing w:val="-5"/>
          <w:sz w:val="26"/>
          <w:szCs w:val="26"/>
        </w:rPr>
        <w:t>h</w:t>
      </w:r>
      <w:r w:rsidRPr="007A0EF1">
        <w:rPr>
          <w:b/>
          <w:spacing w:val="4"/>
          <w:sz w:val="26"/>
          <w:szCs w:val="26"/>
        </w:rPr>
        <w:t>i</w:t>
      </w:r>
      <w:r w:rsidRPr="007A0EF1">
        <w:rPr>
          <w:b/>
          <w:sz w:val="26"/>
          <w:szCs w:val="26"/>
        </w:rPr>
        <w:t>o</w:t>
      </w:r>
    </w:p>
    <w:p w:rsidR="0095393F" w:rsidRDefault="00851D31" w:rsidP="002332D7">
      <w:pPr>
        <w:spacing w:before="84" w:line="280" w:lineRule="exact"/>
        <w:ind w:left="2189" w:right="286" w:hanging="1782"/>
        <w:rPr>
          <w:b/>
          <w:spacing w:val="-7"/>
          <w:sz w:val="26"/>
          <w:szCs w:val="26"/>
        </w:rPr>
      </w:pPr>
      <w:r w:rsidRPr="007A0EF1">
        <w:rPr>
          <w:b/>
          <w:sz w:val="26"/>
          <w:szCs w:val="26"/>
        </w:rPr>
        <w:t>200</w:t>
      </w:r>
      <w:r w:rsidRPr="007A0EF1">
        <w:rPr>
          <w:b/>
          <w:spacing w:val="1"/>
          <w:sz w:val="26"/>
          <w:szCs w:val="26"/>
        </w:rPr>
        <w:t>9</w:t>
      </w:r>
      <w:r w:rsidRPr="007A0EF1">
        <w:rPr>
          <w:b/>
          <w:sz w:val="26"/>
          <w:szCs w:val="26"/>
        </w:rPr>
        <w:t>-</w:t>
      </w:r>
      <w:r w:rsidRPr="007A0EF1">
        <w:rPr>
          <w:b/>
          <w:spacing w:val="-4"/>
          <w:sz w:val="26"/>
          <w:szCs w:val="26"/>
        </w:rPr>
        <w:t xml:space="preserve"> </w:t>
      </w:r>
      <w:r w:rsidRPr="007A0EF1">
        <w:rPr>
          <w:b/>
          <w:spacing w:val="-5"/>
          <w:sz w:val="26"/>
          <w:szCs w:val="26"/>
        </w:rPr>
        <w:t>p</w:t>
      </w:r>
      <w:r w:rsidRPr="007A0EF1">
        <w:rPr>
          <w:b/>
          <w:sz w:val="26"/>
          <w:szCs w:val="26"/>
        </w:rPr>
        <w:t>rese</w:t>
      </w:r>
      <w:r w:rsidRPr="007A0EF1">
        <w:rPr>
          <w:b/>
          <w:spacing w:val="-5"/>
          <w:sz w:val="26"/>
          <w:szCs w:val="26"/>
        </w:rPr>
        <w:t>n</w:t>
      </w:r>
      <w:r w:rsidRPr="007A0EF1">
        <w:rPr>
          <w:b/>
          <w:sz w:val="26"/>
          <w:szCs w:val="26"/>
        </w:rPr>
        <w:t xml:space="preserve">t   </w:t>
      </w:r>
      <w:r w:rsidRPr="007A0EF1">
        <w:rPr>
          <w:b/>
          <w:spacing w:val="30"/>
          <w:sz w:val="26"/>
          <w:szCs w:val="26"/>
        </w:rPr>
        <w:t xml:space="preserve"> </w:t>
      </w:r>
      <w:r w:rsidR="002332D7" w:rsidRPr="007A0EF1">
        <w:rPr>
          <w:b/>
          <w:sz w:val="26"/>
          <w:szCs w:val="26"/>
        </w:rPr>
        <w:t>Consultant</w:t>
      </w:r>
      <w:r w:rsidRPr="007A0EF1">
        <w:rPr>
          <w:b/>
          <w:spacing w:val="-7"/>
          <w:sz w:val="26"/>
          <w:szCs w:val="26"/>
        </w:rPr>
        <w:t xml:space="preserve"> </w:t>
      </w:r>
      <w:r w:rsidR="002332D7" w:rsidRPr="007A0EF1">
        <w:rPr>
          <w:b/>
          <w:sz w:val="26"/>
          <w:szCs w:val="26"/>
        </w:rPr>
        <w:t>C</w:t>
      </w:r>
      <w:r w:rsidRPr="007A0EF1">
        <w:rPr>
          <w:b/>
          <w:sz w:val="26"/>
          <w:szCs w:val="26"/>
        </w:rPr>
        <w:t>a</w:t>
      </w:r>
      <w:r w:rsidRPr="007A0EF1">
        <w:rPr>
          <w:b/>
          <w:spacing w:val="5"/>
          <w:sz w:val="26"/>
          <w:szCs w:val="26"/>
        </w:rPr>
        <w:t>r</w:t>
      </w:r>
      <w:r w:rsidRPr="007A0EF1">
        <w:rPr>
          <w:b/>
          <w:spacing w:val="-5"/>
          <w:sz w:val="26"/>
          <w:szCs w:val="26"/>
        </w:rPr>
        <w:t>d</w:t>
      </w:r>
      <w:r w:rsidRPr="007A0EF1">
        <w:rPr>
          <w:b/>
          <w:spacing w:val="4"/>
          <w:sz w:val="26"/>
          <w:szCs w:val="26"/>
        </w:rPr>
        <w:t>i</w:t>
      </w:r>
      <w:r w:rsidR="002332D7" w:rsidRPr="007A0EF1">
        <w:rPr>
          <w:b/>
          <w:spacing w:val="4"/>
          <w:sz w:val="26"/>
          <w:szCs w:val="26"/>
        </w:rPr>
        <w:t>a</w:t>
      </w:r>
      <w:r w:rsidR="002332D7" w:rsidRPr="007A0EF1">
        <w:rPr>
          <w:b/>
          <w:spacing w:val="-5"/>
          <w:sz w:val="26"/>
          <w:szCs w:val="26"/>
        </w:rPr>
        <w:t>c</w:t>
      </w:r>
      <w:r w:rsidRPr="007A0EF1">
        <w:rPr>
          <w:b/>
          <w:spacing w:val="-11"/>
          <w:sz w:val="26"/>
          <w:szCs w:val="26"/>
        </w:rPr>
        <w:t xml:space="preserve"> </w:t>
      </w:r>
      <w:r w:rsidR="002332D7" w:rsidRPr="007A0EF1">
        <w:rPr>
          <w:b/>
          <w:sz w:val="26"/>
          <w:szCs w:val="26"/>
        </w:rPr>
        <w:t>S</w:t>
      </w:r>
      <w:r w:rsidRPr="007A0EF1">
        <w:rPr>
          <w:b/>
          <w:spacing w:val="-5"/>
          <w:sz w:val="26"/>
          <w:szCs w:val="26"/>
        </w:rPr>
        <w:t>u</w:t>
      </w:r>
      <w:r w:rsidRPr="007A0EF1">
        <w:rPr>
          <w:b/>
          <w:spacing w:val="5"/>
          <w:sz w:val="26"/>
          <w:szCs w:val="26"/>
        </w:rPr>
        <w:t>r</w:t>
      </w:r>
      <w:r w:rsidRPr="007A0EF1">
        <w:rPr>
          <w:b/>
          <w:sz w:val="26"/>
          <w:szCs w:val="26"/>
        </w:rPr>
        <w:t>g</w:t>
      </w:r>
      <w:r w:rsidRPr="007A0EF1">
        <w:rPr>
          <w:b/>
          <w:spacing w:val="5"/>
          <w:sz w:val="26"/>
          <w:szCs w:val="26"/>
        </w:rPr>
        <w:t>e</w:t>
      </w:r>
      <w:r w:rsidRPr="007A0EF1">
        <w:rPr>
          <w:b/>
          <w:sz w:val="26"/>
          <w:szCs w:val="26"/>
        </w:rPr>
        <w:t>on</w:t>
      </w:r>
      <w:r w:rsidRPr="007A0EF1">
        <w:rPr>
          <w:b/>
          <w:spacing w:val="-12"/>
          <w:sz w:val="26"/>
          <w:szCs w:val="26"/>
        </w:rPr>
        <w:t xml:space="preserve"> </w:t>
      </w:r>
      <w:r w:rsidRPr="007A0EF1">
        <w:rPr>
          <w:b/>
          <w:sz w:val="26"/>
          <w:szCs w:val="26"/>
        </w:rPr>
        <w:t>at Ki</w:t>
      </w:r>
      <w:r w:rsidRPr="007A0EF1">
        <w:rPr>
          <w:b/>
          <w:spacing w:val="-5"/>
          <w:sz w:val="26"/>
          <w:szCs w:val="26"/>
        </w:rPr>
        <w:t>n</w:t>
      </w:r>
      <w:r w:rsidRPr="007A0EF1">
        <w:rPr>
          <w:b/>
          <w:sz w:val="26"/>
          <w:szCs w:val="26"/>
        </w:rPr>
        <w:t>g</w:t>
      </w:r>
      <w:r w:rsidRPr="007A0EF1">
        <w:rPr>
          <w:b/>
          <w:spacing w:val="-3"/>
          <w:sz w:val="26"/>
          <w:szCs w:val="26"/>
        </w:rPr>
        <w:t xml:space="preserve"> </w:t>
      </w:r>
      <w:r w:rsidRPr="007A0EF1">
        <w:rPr>
          <w:b/>
          <w:spacing w:val="5"/>
          <w:sz w:val="26"/>
          <w:szCs w:val="26"/>
        </w:rPr>
        <w:t>A</w:t>
      </w:r>
      <w:r w:rsidRPr="007A0EF1">
        <w:rPr>
          <w:b/>
          <w:sz w:val="26"/>
          <w:szCs w:val="26"/>
        </w:rPr>
        <w:t>bd</w:t>
      </w:r>
      <w:r w:rsidRPr="007A0EF1">
        <w:rPr>
          <w:b/>
          <w:spacing w:val="-5"/>
          <w:sz w:val="26"/>
          <w:szCs w:val="26"/>
        </w:rPr>
        <w:t>u</w:t>
      </w:r>
      <w:r w:rsidRPr="007A0EF1">
        <w:rPr>
          <w:b/>
          <w:sz w:val="26"/>
          <w:szCs w:val="26"/>
        </w:rPr>
        <w:t>l</w:t>
      </w:r>
      <w:r w:rsidRPr="007A0EF1">
        <w:rPr>
          <w:b/>
          <w:spacing w:val="4"/>
          <w:sz w:val="26"/>
          <w:szCs w:val="26"/>
        </w:rPr>
        <w:t>l</w:t>
      </w:r>
      <w:r w:rsidRPr="007A0EF1">
        <w:rPr>
          <w:b/>
          <w:sz w:val="26"/>
          <w:szCs w:val="26"/>
        </w:rPr>
        <w:t>ah</w:t>
      </w:r>
      <w:r w:rsidRPr="007A0EF1">
        <w:rPr>
          <w:b/>
          <w:spacing w:val="-12"/>
          <w:sz w:val="26"/>
          <w:szCs w:val="26"/>
        </w:rPr>
        <w:t xml:space="preserve"> </w:t>
      </w:r>
      <w:r w:rsidRPr="007A0EF1">
        <w:rPr>
          <w:b/>
          <w:spacing w:val="5"/>
          <w:sz w:val="26"/>
          <w:szCs w:val="26"/>
        </w:rPr>
        <w:t>U</w:t>
      </w:r>
      <w:r w:rsidRPr="007A0EF1">
        <w:rPr>
          <w:b/>
          <w:spacing w:val="-5"/>
          <w:sz w:val="26"/>
          <w:szCs w:val="26"/>
        </w:rPr>
        <w:t>n</w:t>
      </w:r>
      <w:r w:rsidRPr="007A0EF1">
        <w:rPr>
          <w:b/>
          <w:sz w:val="26"/>
          <w:szCs w:val="26"/>
        </w:rPr>
        <w:t>iversity</w:t>
      </w:r>
      <w:r w:rsidRPr="007A0EF1">
        <w:rPr>
          <w:b/>
          <w:spacing w:val="-10"/>
          <w:sz w:val="26"/>
          <w:szCs w:val="26"/>
        </w:rPr>
        <w:t xml:space="preserve"> </w:t>
      </w:r>
      <w:r w:rsidRPr="007A0EF1">
        <w:rPr>
          <w:b/>
          <w:spacing w:val="4"/>
          <w:sz w:val="26"/>
          <w:szCs w:val="26"/>
        </w:rPr>
        <w:t>H</w:t>
      </w:r>
      <w:r w:rsidRPr="007A0EF1">
        <w:rPr>
          <w:b/>
          <w:spacing w:val="-5"/>
          <w:sz w:val="26"/>
          <w:szCs w:val="26"/>
        </w:rPr>
        <w:t>o</w:t>
      </w:r>
      <w:r w:rsidRPr="007A0EF1">
        <w:rPr>
          <w:b/>
          <w:spacing w:val="4"/>
          <w:sz w:val="26"/>
          <w:szCs w:val="26"/>
        </w:rPr>
        <w:t>s</w:t>
      </w:r>
      <w:r w:rsidRPr="007A0EF1">
        <w:rPr>
          <w:b/>
          <w:spacing w:val="-5"/>
          <w:sz w:val="26"/>
          <w:szCs w:val="26"/>
        </w:rPr>
        <w:t>p</w:t>
      </w:r>
      <w:r w:rsidRPr="007A0EF1">
        <w:rPr>
          <w:b/>
          <w:sz w:val="26"/>
          <w:szCs w:val="26"/>
        </w:rPr>
        <w:t>i</w:t>
      </w:r>
      <w:r w:rsidRPr="007A0EF1">
        <w:rPr>
          <w:b/>
          <w:spacing w:val="5"/>
          <w:sz w:val="26"/>
          <w:szCs w:val="26"/>
        </w:rPr>
        <w:t>t</w:t>
      </w:r>
      <w:r w:rsidRPr="007A0EF1">
        <w:rPr>
          <w:b/>
          <w:sz w:val="26"/>
          <w:szCs w:val="26"/>
        </w:rPr>
        <w:t>al and</w:t>
      </w:r>
    </w:p>
    <w:p w:rsidR="00B9088E" w:rsidRPr="007A0EF1" w:rsidRDefault="0095393F" w:rsidP="002332D7">
      <w:pPr>
        <w:spacing w:before="84" w:line="280" w:lineRule="exact"/>
        <w:ind w:left="2189" w:right="286" w:hanging="1782"/>
        <w:rPr>
          <w:sz w:val="26"/>
          <w:szCs w:val="26"/>
        </w:rPr>
      </w:pPr>
      <w:r>
        <w:rPr>
          <w:b/>
          <w:spacing w:val="-7"/>
          <w:sz w:val="26"/>
          <w:szCs w:val="26"/>
        </w:rPr>
        <w:t xml:space="preserve">                              </w:t>
      </w:r>
      <w:proofErr w:type="gramStart"/>
      <w:r>
        <w:rPr>
          <w:b/>
          <w:spacing w:val="-7"/>
          <w:sz w:val="26"/>
          <w:szCs w:val="26"/>
        </w:rPr>
        <w:t xml:space="preserve">Full </w:t>
      </w:r>
      <w:r w:rsidR="00E00B0F" w:rsidRPr="007A0EF1">
        <w:rPr>
          <w:b/>
          <w:sz w:val="26"/>
          <w:szCs w:val="26"/>
        </w:rPr>
        <w:t xml:space="preserve"> </w:t>
      </w:r>
      <w:r w:rsidR="00E00B0F" w:rsidRPr="007A0EF1">
        <w:rPr>
          <w:b/>
          <w:spacing w:val="-5"/>
          <w:sz w:val="26"/>
          <w:szCs w:val="26"/>
        </w:rPr>
        <w:t>P</w:t>
      </w:r>
      <w:r w:rsidR="00851D31" w:rsidRPr="007A0EF1">
        <w:rPr>
          <w:b/>
          <w:spacing w:val="5"/>
          <w:sz w:val="26"/>
          <w:szCs w:val="26"/>
        </w:rPr>
        <w:t>r</w:t>
      </w:r>
      <w:r w:rsidR="00851D31" w:rsidRPr="007A0EF1">
        <w:rPr>
          <w:b/>
          <w:sz w:val="26"/>
          <w:szCs w:val="26"/>
        </w:rPr>
        <w:t>o</w:t>
      </w:r>
      <w:r w:rsidR="00851D31" w:rsidRPr="007A0EF1">
        <w:rPr>
          <w:b/>
          <w:spacing w:val="-5"/>
          <w:sz w:val="26"/>
          <w:szCs w:val="26"/>
        </w:rPr>
        <w:t>f</w:t>
      </w:r>
      <w:r w:rsidR="00851D31" w:rsidRPr="007A0EF1">
        <w:rPr>
          <w:b/>
          <w:spacing w:val="5"/>
          <w:sz w:val="26"/>
          <w:szCs w:val="26"/>
        </w:rPr>
        <w:t>e</w:t>
      </w:r>
      <w:r w:rsidR="00851D31" w:rsidRPr="007A0EF1">
        <w:rPr>
          <w:b/>
          <w:sz w:val="26"/>
          <w:szCs w:val="26"/>
        </w:rPr>
        <w:t>s</w:t>
      </w:r>
      <w:r w:rsidR="00851D31" w:rsidRPr="007A0EF1">
        <w:rPr>
          <w:b/>
          <w:spacing w:val="4"/>
          <w:sz w:val="26"/>
          <w:szCs w:val="26"/>
        </w:rPr>
        <w:t>s</w:t>
      </w:r>
      <w:r w:rsidR="00851D31" w:rsidRPr="007A0EF1">
        <w:rPr>
          <w:b/>
          <w:spacing w:val="-5"/>
          <w:sz w:val="26"/>
          <w:szCs w:val="26"/>
        </w:rPr>
        <w:t>o</w:t>
      </w:r>
      <w:r w:rsidR="00851D31" w:rsidRPr="007A0EF1">
        <w:rPr>
          <w:b/>
          <w:sz w:val="26"/>
          <w:szCs w:val="26"/>
        </w:rPr>
        <w:t>r</w:t>
      </w:r>
      <w:proofErr w:type="gramEnd"/>
      <w:r w:rsidR="00851D31" w:rsidRPr="007A0EF1">
        <w:rPr>
          <w:b/>
          <w:spacing w:val="-5"/>
          <w:sz w:val="26"/>
          <w:szCs w:val="26"/>
        </w:rPr>
        <w:t xml:space="preserve"> </w:t>
      </w:r>
      <w:r w:rsidR="00851D31" w:rsidRPr="007A0EF1">
        <w:rPr>
          <w:b/>
          <w:sz w:val="26"/>
          <w:szCs w:val="26"/>
        </w:rPr>
        <w:t>at J</w:t>
      </w:r>
      <w:r w:rsidR="00851D31" w:rsidRPr="007A0EF1">
        <w:rPr>
          <w:b/>
          <w:spacing w:val="-5"/>
          <w:sz w:val="26"/>
          <w:szCs w:val="26"/>
        </w:rPr>
        <w:t>o</w:t>
      </w:r>
      <w:r w:rsidR="00851D31" w:rsidRPr="007A0EF1">
        <w:rPr>
          <w:b/>
          <w:spacing w:val="5"/>
          <w:sz w:val="26"/>
          <w:szCs w:val="26"/>
        </w:rPr>
        <w:t>r</w:t>
      </w:r>
      <w:r w:rsidR="00851D31" w:rsidRPr="007A0EF1">
        <w:rPr>
          <w:b/>
          <w:spacing w:val="-5"/>
          <w:sz w:val="26"/>
          <w:szCs w:val="26"/>
        </w:rPr>
        <w:t>d</w:t>
      </w:r>
      <w:r w:rsidR="00851D31" w:rsidRPr="007A0EF1">
        <w:rPr>
          <w:b/>
          <w:spacing w:val="5"/>
          <w:sz w:val="26"/>
          <w:szCs w:val="26"/>
        </w:rPr>
        <w:t>a</w:t>
      </w:r>
      <w:r w:rsidR="00851D31" w:rsidRPr="007A0EF1">
        <w:rPr>
          <w:b/>
          <w:sz w:val="26"/>
          <w:szCs w:val="26"/>
        </w:rPr>
        <w:t>n</w:t>
      </w:r>
      <w:r w:rsidR="00851D31" w:rsidRPr="007A0EF1">
        <w:rPr>
          <w:b/>
          <w:spacing w:val="-10"/>
          <w:sz w:val="26"/>
          <w:szCs w:val="26"/>
        </w:rPr>
        <w:t xml:space="preserve"> </w:t>
      </w:r>
      <w:r w:rsidR="00851D31" w:rsidRPr="007A0EF1">
        <w:rPr>
          <w:b/>
          <w:spacing w:val="5"/>
          <w:sz w:val="26"/>
          <w:szCs w:val="26"/>
        </w:rPr>
        <w:t>U</w:t>
      </w:r>
      <w:r w:rsidR="00851D31" w:rsidRPr="007A0EF1">
        <w:rPr>
          <w:b/>
          <w:spacing w:val="-5"/>
          <w:sz w:val="26"/>
          <w:szCs w:val="26"/>
        </w:rPr>
        <w:t>n</w:t>
      </w:r>
      <w:r w:rsidR="00851D31" w:rsidRPr="007A0EF1">
        <w:rPr>
          <w:b/>
          <w:sz w:val="26"/>
          <w:szCs w:val="26"/>
        </w:rPr>
        <w:t>iver</w:t>
      </w:r>
      <w:r w:rsidR="00851D31" w:rsidRPr="007A0EF1">
        <w:rPr>
          <w:b/>
          <w:spacing w:val="5"/>
          <w:sz w:val="26"/>
          <w:szCs w:val="26"/>
        </w:rPr>
        <w:t>s</w:t>
      </w:r>
      <w:r w:rsidR="00851D31" w:rsidRPr="007A0EF1">
        <w:rPr>
          <w:b/>
          <w:spacing w:val="4"/>
          <w:sz w:val="26"/>
          <w:szCs w:val="26"/>
        </w:rPr>
        <w:t>i</w:t>
      </w:r>
      <w:r w:rsidR="00851D31" w:rsidRPr="007A0EF1">
        <w:rPr>
          <w:b/>
          <w:sz w:val="26"/>
          <w:szCs w:val="26"/>
        </w:rPr>
        <w:t>ty</w:t>
      </w:r>
      <w:r w:rsidR="00851D31" w:rsidRPr="007A0EF1">
        <w:rPr>
          <w:b/>
          <w:spacing w:val="-9"/>
          <w:sz w:val="26"/>
          <w:szCs w:val="26"/>
        </w:rPr>
        <w:t xml:space="preserve"> </w:t>
      </w:r>
      <w:r w:rsidR="00851D31" w:rsidRPr="007A0EF1">
        <w:rPr>
          <w:b/>
          <w:sz w:val="26"/>
          <w:szCs w:val="26"/>
        </w:rPr>
        <w:t>of</w:t>
      </w:r>
      <w:r w:rsidR="00851D31" w:rsidRPr="007A0EF1">
        <w:rPr>
          <w:b/>
          <w:spacing w:val="64"/>
          <w:sz w:val="26"/>
          <w:szCs w:val="26"/>
        </w:rPr>
        <w:t xml:space="preserve"> </w:t>
      </w:r>
      <w:r w:rsidR="00851D31" w:rsidRPr="007A0EF1">
        <w:rPr>
          <w:b/>
          <w:sz w:val="26"/>
          <w:szCs w:val="26"/>
        </w:rPr>
        <w:t>Scie</w:t>
      </w:r>
      <w:r w:rsidR="00851D31" w:rsidRPr="007A0EF1">
        <w:rPr>
          <w:b/>
          <w:spacing w:val="-5"/>
          <w:sz w:val="26"/>
          <w:szCs w:val="26"/>
        </w:rPr>
        <w:t>n</w:t>
      </w:r>
      <w:r w:rsidR="00851D31" w:rsidRPr="007A0EF1">
        <w:rPr>
          <w:b/>
          <w:sz w:val="26"/>
          <w:szCs w:val="26"/>
        </w:rPr>
        <w:t>ce</w:t>
      </w:r>
      <w:r w:rsidR="00851D31" w:rsidRPr="007A0EF1">
        <w:rPr>
          <w:b/>
          <w:spacing w:val="-6"/>
          <w:sz w:val="26"/>
          <w:szCs w:val="26"/>
        </w:rPr>
        <w:t xml:space="preserve"> </w:t>
      </w:r>
      <w:r w:rsidR="00851D31" w:rsidRPr="007A0EF1">
        <w:rPr>
          <w:b/>
          <w:spacing w:val="5"/>
          <w:sz w:val="26"/>
          <w:szCs w:val="26"/>
        </w:rPr>
        <w:t>a</w:t>
      </w:r>
      <w:r w:rsidR="00851D31" w:rsidRPr="007A0EF1">
        <w:rPr>
          <w:b/>
          <w:sz w:val="26"/>
          <w:szCs w:val="26"/>
        </w:rPr>
        <w:t>nd Techno</w:t>
      </w:r>
      <w:r w:rsidR="00851D31" w:rsidRPr="007A0EF1">
        <w:rPr>
          <w:b/>
          <w:spacing w:val="4"/>
          <w:sz w:val="26"/>
          <w:szCs w:val="26"/>
        </w:rPr>
        <w:t>l</w:t>
      </w:r>
      <w:r w:rsidR="00851D31" w:rsidRPr="007A0EF1">
        <w:rPr>
          <w:b/>
          <w:spacing w:val="-5"/>
          <w:sz w:val="26"/>
          <w:szCs w:val="26"/>
        </w:rPr>
        <w:t>o</w:t>
      </w:r>
      <w:r w:rsidR="00851D31" w:rsidRPr="007A0EF1">
        <w:rPr>
          <w:b/>
          <w:sz w:val="26"/>
          <w:szCs w:val="26"/>
        </w:rPr>
        <w:t>gy</w:t>
      </w:r>
    </w:p>
    <w:p w:rsidR="00B9088E" w:rsidRDefault="00B9088E">
      <w:pPr>
        <w:spacing w:before="18" w:line="280" w:lineRule="exact"/>
        <w:rPr>
          <w:sz w:val="28"/>
          <w:szCs w:val="28"/>
        </w:rPr>
      </w:pPr>
    </w:p>
    <w:p w:rsidR="00B9088E" w:rsidRDefault="00851D31">
      <w:pPr>
        <w:ind w:left="2189"/>
        <w:rPr>
          <w:sz w:val="26"/>
          <w:szCs w:val="26"/>
        </w:rPr>
      </w:pPr>
      <w:r>
        <w:rPr>
          <w:b/>
          <w:sz w:val="26"/>
          <w:szCs w:val="26"/>
        </w:rPr>
        <w:t>Job</w:t>
      </w:r>
      <w:r>
        <w:rPr>
          <w:b/>
          <w:spacing w:val="-7"/>
          <w:sz w:val="26"/>
          <w:szCs w:val="26"/>
        </w:rPr>
        <w:t xml:space="preserve"> </w:t>
      </w:r>
      <w:r>
        <w:rPr>
          <w:b/>
          <w:spacing w:val="4"/>
          <w:sz w:val="26"/>
          <w:szCs w:val="26"/>
        </w:rPr>
        <w:t>i</w:t>
      </w:r>
      <w:r>
        <w:rPr>
          <w:b/>
          <w:spacing w:val="-5"/>
          <w:sz w:val="26"/>
          <w:szCs w:val="26"/>
        </w:rPr>
        <w:t>n</w:t>
      </w:r>
      <w:r>
        <w:rPr>
          <w:b/>
          <w:sz w:val="26"/>
          <w:szCs w:val="26"/>
        </w:rPr>
        <w:t>c</w:t>
      </w:r>
      <w:r>
        <w:rPr>
          <w:b/>
          <w:spacing w:val="5"/>
          <w:sz w:val="26"/>
          <w:szCs w:val="26"/>
        </w:rPr>
        <w:t>l</w:t>
      </w:r>
      <w:r>
        <w:rPr>
          <w:b/>
          <w:sz w:val="26"/>
          <w:szCs w:val="26"/>
        </w:rPr>
        <w:t>u</w:t>
      </w:r>
      <w:r>
        <w:rPr>
          <w:b/>
          <w:spacing w:val="-5"/>
          <w:sz w:val="26"/>
          <w:szCs w:val="26"/>
        </w:rPr>
        <w:t>d</w:t>
      </w:r>
      <w:r>
        <w:rPr>
          <w:b/>
          <w:sz w:val="26"/>
          <w:szCs w:val="26"/>
        </w:rPr>
        <w:t>e</w:t>
      </w:r>
      <w:r>
        <w:rPr>
          <w:b/>
          <w:spacing w:val="1"/>
          <w:sz w:val="26"/>
          <w:szCs w:val="26"/>
        </w:rPr>
        <w:t>s</w:t>
      </w:r>
      <w:r>
        <w:rPr>
          <w:b/>
          <w:sz w:val="26"/>
          <w:szCs w:val="26"/>
        </w:rPr>
        <w:t>:</w:t>
      </w:r>
    </w:p>
    <w:p w:rsidR="00B9088E" w:rsidRDefault="00B9088E">
      <w:pPr>
        <w:spacing w:before="17" w:line="280" w:lineRule="exact"/>
        <w:rPr>
          <w:sz w:val="28"/>
          <w:szCs w:val="28"/>
        </w:rPr>
      </w:pPr>
    </w:p>
    <w:p w:rsidR="00B9088E" w:rsidRDefault="00851D31">
      <w:pPr>
        <w:ind w:left="2909" w:right="68" w:hanging="360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>
        <w:rPr>
          <w:spacing w:val="34"/>
          <w:sz w:val="26"/>
          <w:szCs w:val="26"/>
        </w:rPr>
        <w:t xml:space="preserve"> </w:t>
      </w:r>
      <w:r>
        <w:rPr>
          <w:sz w:val="26"/>
          <w:szCs w:val="26"/>
        </w:rPr>
        <w:t>Performi</w:t>
      </w:r>
      <w:r>
        <w:rPr>
          <w:spacing w:val="5"/>
          <w:sz w:val="26"/>
          <w:szCs w:val="26"/>
        </w:rPr>
        <w:t>n</w:t>
      </w:r>
      <w:r>
        <w:rPr>
          <w:sz w:val="26"/>
          <w:szCs w:val="26"/>
        </w:rPr>
        <w:t>g</w:t>
      </w:r>
      <w:r>
        <w:rPr>
          <w:spacing w:val="-15"/>
          <w:sz w:val="26"/>
          <w:szCs w:val="26"/>
        </w:rPr>
        <w:t xml:space="preserve"> </w:t>
      </w:r>
      <w:r>
        <w:rPr>
          <w:sz w:val="26"/>
          <w:szCs w:val="26"/>
        </w:rPr>
        <w:t>adult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cardiac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sur</w:t>
      </w:r>
      <w:r>
        <w:rPr>
          <w:spacing w:val="-5"/>
          <w:sz w:val="26"/>
          <w:szCs w:val="26"/>
        </w:rPr>
        <w:t>g</w:t>
      </w:r>
      <w:r>
        <w:rPr>
          <w:sz w:val="26"/>
          <w:szCs w:val="26"/>
        </w:rPr>
        <w:t>ery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cases;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Coro</w:t>
      </w:r>
      <w:r>
        <w:rPr>
          <w:spacing w:val="5"/>
          <w:sz w:val="26"/>
          <w:szCs w:val="26"/>
        </w:rPr>
        <w:t>n</w:t>
      </w:r>
      <w:r>
        <w:rPr>
          <w:sz w:val="26"/>
          <w:szCs w:val="26"/>
        </w:rPr>
        <w:t>ary</w:t>
      </w:r>
      <w:r>
        <w:rPr>
          <w:spacing w:val="-8"/>
          <w:sz w:val="26"/>
          <w:szCs w:val="26"/>
        </w:rPr>
        <w:t xml:space="preserve"> </w:t>
      </w:r>
      <w:r>
        <w:rPr>
          <w:sz w:val="26"/>
          <w:szCs w:val="26"/>
        </w:rPr>
        <w:t>bypass</w:t>
      </w:r>
      <w:r>
        <w:rPr>
          <w:spacing w:val="-5"/>
          <w:sz w:val="26"/>
          <w:szCs w:val="26"/>
        </w:rPr>
        <w:t xml:space="preserve"> g</w:t>
      </w:r>
      <w:r>
        <w:rPr>
          <w:sz w:val="26"/>
          <w:szCs w:val="26"/>
        </w:rPr>
        <w:t>rafti</w:t>
      </w:r>
      <w:r>
        <w:rPr>
          <w:spacing w:val="5"/>
          <w:sz w:val="26"/>
          <w:szCs w:val="26"/>
        </w:rPr>
        <w:t>n</w:t>
      </w:r>
      <w:r>
        <w:rPr>
          <w:spacing w:val="-5"/>
          <w:sz w:val="26"/>
          <w:szCs w:val="26"/>
        </w:rPr>
        <w:t>g</w:t>
      </w:r>
      <w:r>
        <w:rPr>
          <w:sz w:val="26"/>
          <w:szCs w:val="26"/>
        </w:rPr>
        <w:t>, aortic</w:t>
      </w:r>
      <w:r>
        <w:rPr>
          <w:spacing w:val="-4"/>
          <w:sz w:val="26"/>
          <w:szCs w:val="26"/>
        </w:rPr>
        <w:t xml:space="preserve"> </w:t>
      </w:r>
      <w:r>
        <w:rPr>
          <w:spacing w:val="-5"/>
          <w:sz w:val="26"/>
          <w:szCs w:val="26"/>
        </w:rPr>
        <w:t>v</w:t>
      </w:r>
      <w:r>
        <w:rPr>
          <w:sz w:val="26"/>
          <w:szCs w:val="26"/>
        </w:rPr>
        <w:t>a</w:t>
      </w:r>
      <w:r>
        <w:rPr>
          <w:spacing w:val="5"/>
          <w:sz w:val="26"/>
          <w:szCs w:val="26"/>
        </w:rPr>
        <w:t>l</w:t>
      </w:r>
      <w:r>
        <w:rPr>
          <w:spacing w:val="-5"/>
          <w:sz w:val="26"/>
          <w:szCs w:val="26"/>
        </w:rPr>
        <w:t>v</w:t>
      </w:r>
      <w:r>
        <w:rPr>
          <w:sz w:val="26"/>
          <w:szCs w:val="26"/>
        </w:rPr>
        <w:t>e</w:t>
      </w:r>
      <w:r>
        <w:rPr>
          <w:spacing w:val="-4"/>
          <w:sz w:val="26"/>
          <w:szCs w:val="26"/>
        </w:rPr>
        <w:t xml:space="preserve"> </w:t>
      </w:r>
      <w:r w:rsidR="00B07C5F">
        <w:rPr>
          <w:sz w:val="26"/>
          <w:szCs w:val="26"/>
        </w:rPr>
        <w:t>repla</w:t>
      </w:r>
      <w:r w:rsidR="00B07C5F">
        <w:rPr>
          <w:spacing w:val="5"/>
          <w:sz w:val="26"/>
          <w:szCs w:val="26"/>
        </w:rPr>
        <w:t>c</w:t>
      </w:r>
      <w:r w:rsidR="00B07C5F">
        <w:rPr>
          <w:spacing w:val="-5"/>
          <w:sz w:val="26"/>
          <w:szCs w:val="26"/>
        </w:rPr>
        <w:t>e</w:t>
      </w:r>
      <w:r w:rsidR="00B07C5F">
        <w:rPr>
          <w:sz w:val="26"/>
          <w:szCs w:val="26"/>
        </w:rPr>
        <w:t>ment</w:t>
      </w:r>
      <w:r>
        <w:rPr>
          <w:sz w:val="26"/>
          <w:szCs w:val="26"/>
        </w:rPr>
        <w:t>,</w:t>
      </w:r>
      <w:r>
        <w:rPr>
          <w:spacing w:val="-8"/>
          <w:sz w:val="26"/>
          <w:szCs w:val="26"/>
        </w:rPr>
        <w:t xml:space="preserve"> </w:t>
      </w:r>
      <w:r>
        <w:rPr>
          <w:spacing w:val="-5"/>
          <w:sz w:val="26"/>
          <w:szCs w:val="26"/>
        </w:rPr>
        <w:t>m</w:t>
      </w:r>
      <w:r>
        <w:rPr>
          <w:spacing w:val="4"/>
          <w:sz w:val="26"/>
          <w:szCs w:val="26"/>
        </w:rPr>
        <w:t>i</w:t>
      </w:r>
      <w:r>
        <w:rPr>
          <w:sz w:val="26"/>
          <w:szCs w:val="26"/>
        </w:rPr>
        <w:t>tral</w:t>
      </w:r>
      <w:r>
        <w:rPr>
          <w:spacing w:val="-3"/>
          <w:sz w:val="26"/>
          <w:szCs w:val="26"/>
        </w:rPr>
        <w:t xml:space="preserve"> </w:t>
      </w:r>
      <w:r>
        <w:rPr>
          <w:spacing w:val="-5"/>
          <w:sz w:val="26"/>
          <w:szCs w:val="26"/>
        </w:rPr>
        <w:t>v</w:t>
      </w:r>
      <w:r>
        <w:rPr>
          <w:sz w:val="26"/>
          <w:szCs w:val="26"/>
        </w:rPr>
        <w:t>a</w:t>
      </w:r>
      <w:r>
        <w:rPr>
          <w:spacing w:val="5"/>
          <w:sz w:val="26"/>
          <w:szCs w:val="26"/>
        </w:rPr>
        <w:t>l</w:t>
      </w:r>
      <w:r>
        <w:rPr>
          <w:spacing w:val="-5"/>
          <w:sz w:val="26"/>
          <w:szCs w:val="26"/>
        </w:rPr>
        <w:t>v</w:t>
      </w:r>
      <w:r>
        <w:rPr>
          <w:sz w:val="26"/>
          <w:szCs w:val="26"/>
        </w:rPr>
        <w:t>e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replac</w:t>
      </w:r>
      <w:r>
        <w:rPr>
          <w:spacing w:val="5"/>
          <w:sz w:val="26"/>
          <w:szCs w:val="26"/>
        </w:rPr>
        <w:t>e</w:t>
      </w:r>
      <w:r>
        <w:rPr>
          <w:sz w:val="26"/>
          <w:szCs w:val="26"/>
        </w:rPr>
        <w:t>ment</w:t>
      </w:r>
      <w:r>
        <w:rPr>
          <w:spacing w:val="-11"/>
          <w:sz w:val="26"/>
          <w:szCs w:val="26"/>
        </w:rPr>
        <w:t xml:space="preserve"> </w:t>
      </w:r>
      <w:r>
        <w:rPr>
          <w:sz w:val="26"/>
          <w:szCs w:val="26"/>
        </w:rPr>
        <w:t>and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repair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and ascendi</w:t>
      </w:r>
      <w:r>
        <w:rPr>
          <w:spacing w:val="4"/>
          <w:sz w:val="26"/>
          <w:szCs w:val="26"/>
        </w:rPr>
        <w:t>n</w:t>
      </w:r>
      <w:r>
        <w:rPr>
          <w:sz w:val="26"/>
          <w:szCs w:val="26"/>
        </w:rPr>
        <w:t>g</w:t>
      </w:r>
      <w:r>
        <w:rPr>
          <w:spacing w:val="-13"/>
          <w:sz w:val="26"/>
          <w:szCs w:val="26"/>
        </w:rPr>
        <w:t xml:space="preserve"> </w:t>
      </w:r>
      <w:r>
        <w:rPr>
          <w:sz w:val="26"/>
          <w:szCs w:val="26"/>
        </w:rPr>
        <w:t>aortic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sur</w:t>
      </w:r>
      <w:r>
        <w:rPr>
          <w:spacing w:val="-5"/>
          <w:sz w:val="26"/>
          <w:szCs w:val="26"/>
        </w:rPr>
        <w:t>g</w:t>
      </w:r>
      <w:r>
        <w:rPr>
          <w:sz w:val="26"/>
          <w:szCs w:val="26"/>
        </w:rPr>
        <w:t>ery.</w:t>
      </w:r>
    </w:p>
    <w:p w:rsidR="00B9088E" w:rsidRDefault="00851D31">
      <w:pPr>
        <w:spacing w:line="280" w:lineRule="exact"/>
        <w:ind w:left="2510" w:right="1017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>
        <w:rPr>
          <w:spacing w:val="34"/>
          <w:sz w:val="26"/>
          <w:szCs w:val="26"/>
        </w:rPr>
        <w:t xml:space="preserve"> </w:t>
      </w:r>
      <w:r>
        <w:rPr>
          <w:sz w:val="26"/>
          <w:szCs w:val="26"/>
        </w:rPr>
        <w:t>Being</w:t>
      </w:r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on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standby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calls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for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the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Cath.</w:t>
      </w:r>
      <w:r>
        <w:rPr>
          <w:spacing w:val="-2"/>
          <w:sz w:val="26"/>
          <w:szCs w:val="26"/>
        </w:rPr>
        <w:t xml:space="preserve"> </w:t>
      </w:r>
      <w:r>
        <w:rPr>
          <w:spacing w:val="-5"/>
          <w:sz w:val="26"/>
          <w:szCs w:val="26"/>
        </w:rPr>
        <w:t>L</w:t>
      </w:r>
      <w:r>
        <w:rPr>
          <w:sz w:val="26"/>
          <w:szCs w:val="26"/>
        </w:rPr>
        <w:t>ab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dealing</w:t>
      </w:r>
      <w:r>
        <w:rPr>
          <w:spacing w:val="-11"/>
          <w:sz w:val="26"/>
          <w:szCs w:val="26"/>
        </w:rPr>
        <w:t xml:space="preserve"> </w:t>
      </w:r>
      <w:r>
        <w:rPr>
          <w:sz w:val="26"/>
          <w:szCs w:val="26"/>
        </w:rPr>
        <w:t>with</w:t>
      </w:r>
      <w:r>
        <w:rPr>
          <w:spacing w:val="-3"/>
          <w:sz w:val="26"/>
          <w:szCs w:val="26"/>
        </w:rPr>
        <w:t xml:space="preserve"> </w:t>
      </w:r>
      <w:r>
        <w:rPr>
          <w:w w:val="99"/>
          <w:sz w:val="26"/>
          <w:szCs w:val="26"/>
        </w:rPr>
        <w:t>the</w:t>
      </w:r>
    </w:p>
    <w:p w:rsidR="00B9088E" w:rsidRDefault="00851D31">
      <w:pPr>
        <w:spacing w:before="3"/>
        <w:ind w:left="2909"/>
        <w:rPr>
          <w:sz w:val="26"/>
          <w:szCs w:val="26"/>
        </w:rPr>
      </w:pPr>
      <w:r>
        <w:rPr>
          <w:sz w:val="26"/>
          <w:szCs w:val="26"/>
        </w:rPr>
        <w:t>e</w:t>
      </w:r>
      <w:r>
        <w:rPr>
          <w:spacing w:val="-5"/>
          <w:sz w:val="26"/>
          <w:szCs w:val="26"/>
        </w:rPr>
        <w:t>m</w:t>
      </w:r>
      <w:r>
        <w:rPr>
          <w:sz w:val="26"/>
          <w:szCs w:val="26"/>
        </w:rPr>
        <w:t>e</w:t>
      </w:r>
      <w:r>
        <w:rPr>
          <w:spacing w:val="5"/>
          <w:sz w:val="26"/>
          <w:szCs w:val="26"/>
        </w:rPr>
        <w:t>r</w:t>
      </w:r>
      <w:r>
        <w:rPr>
          <w:spacing w:val="-5"/>
          <w:sz w:val="26"/>
          <w:szCs w:val="26"/>
        </w:rPr>
        <w:t>g</w:t>
      </w:r>
      <w:r>
        <w:rPr>
          <w:sz w:val="26"/>
          <w:szCs w:val="26"/>
        </w:rPr>
        <w:t>en</w:t>
      </w:r>
      <w:r>
        <w:rPr>
          <w:spacing w:val="5"/>
          <w:sz w:val="26"/>
          <w:szCs w:val="26"/>
        </w:rPr>
        <w:t>c</w:t>
      </w:r>
      <w:r>
        <w:rPr>
          <w:sz w:val="26"/>
          <w:szCs w:val="26"/>
        </w:rPr>
        <w:t>y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>cases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li</w:t>
      </w:r>
      <w:r>
        <w:rPr>
          <w:spacing w:val="-5"/>
          <w:sz w:val="26"/>
          <w:szCs w:val="26"/>
        </w:rPr>
        <w:t>k</w:t>
      </w:r>
      <w:r>
        <w:rPr>
          <w:sz w:val="26"/>
          <w:szCs w:val="26"/>
        </w:rPr>
        <w:t>e</w:t>
      </w:r>
      <w:r>
        <w:rPr>
          <w:spacing w:val="3"/>
          <w:sz w:val="26"/>
          <w:szCs w:val="26"/>
        </w:rPr>
        <w:t xml:space="preserve"> </w:t>
      </w:r>
      <w:r>
        <w:rPr>
          <w:spacing w:val="-5"/>
          <w:sz w:val="26"/>
          <w:szCs w:val="26"/>
        </w:rPr>
        <w:t>A</w:t>
      </w:r>
      <w:r>
        <w:rPr>
          <w:sz w:val="26"/>
          <w:szCs w:val="26"/>
        </w:rPr>
        <w:t>cute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coronary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>cases,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Acute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aortic</w:t>
      </w:r>
    </w:p>
    <w:p w:rsidR="00B9088E" w:rsidRDefault="00851D31">
      <w:pPr>
        <w:spacing w:line="280" w:lineRule="exact"/>
        <w:ind w:left="2909"/>
        <w:rPr>
          <w:sz w:val="26"/>
          <w:szCs w:val="26"/>
        </w:rPr>
      </w:pPr>
      <w:r>
        <w:rPr>
          <w:position w:val="-1"/>
          <w:sz w:val="26"/>
          <w:szCs w:val="26"/>
        </w:rPr>
        <w:t>dissection,</w:t>
      </w:r>
      <w:r>
        <w:rPr>
          <w:spacing w:val="-7"/>
          <w:position w:val="-1"/>
          <w:sz w:val="26"/>
          <w:szCs w:val="26"/>
        </w:rPr>
        <w:t xml:space="preserve"> </w:t>
      </w:r>
      <w:r>
        <w:rPr>
          <w:spacing w:val="-5"/>
          <w:position w:val="-1"/>
          <w:sz w:val="26"/>
          <w:szCs w:val="26"/>
        </w:rPr>
        <w:t>A</w:t>
      </w:r>
      <w:r>
        <w:rPr>
          <w:position w:val="-1"/>
          <w:sz w:val="26"/>
          <w:szCs w:val="26"/>
        </w:rPr>
        <w:t>cute</w:t>
      </w:r>
      <w:r>
        <w:rPr>
          <w:spacing w:val="-4"/>
          <w:position w:val="-1"/>
          <w:sz w:val="26"/>
          <w:szCs w:val="26"/>
        </w:rPr>
        <w:t xml:space="preserve"> </w:t>
      </w:r>
      <w:r>
        <w:rPr>
          <w:spacing w:val="5"/>
          <w:position w:val="-1"/>
          <w:sz w:val="26"/>
          <w:szCs w:val="26"/>
        </w:rPr>
        <w:t>V</w:t>
      </w:r>
      <w:r>
        <w:rPr>
          <w:spacing w:val="-5"/>
          <w:position w:val="-1"/>
          <w:sz w:val="26"/>
          <w:szCs w:val="26"/>
        </w:rPr>
        <w:t>S</w:t>
      </w:r>
      <w:r>
        <w:rPr>
          <w:position w:val="-1"/>
          <w:sz w:val="26"/>
          <w:szCs w:val="26"/>
        </w:rPr>
        <w:t>D,</w:t>
      </w:r>
      <w:r>
        <w:rPr>
          <w:spacing w:val="-2"/>
          <w:position w:val="-1"/>
          <w:sz w:val="26"/>
          <w:szCs w:val="26"/>
        </w:rPr>
        <w:t xml:space="preserve"> </w:t>
      </w:r>
      <w:r>
        <w:rPr>
          <w:position w:val="-1"/>
          <w:sz w:val="26"/>
          <w:szCs w:val="26"/>
        </w:rPr>
        <w:t>Free</w:t>
      </w:r>
      <w:r>
        <w:rPr>
          <w:spacing w:val="-3"/>
          <w:position w:val="-1"/>
          <w:sz w:val="26"/>
          <w:szCs w:val="26"/>
        </w:rPr>
        <w:t xml:space="preserve"> </w:t>
      </w:r>
      <w:r>
        <w:rPr>
          <w:position w:val="-1"/>
          <w:sz w:val="26"/>
          <w:szCs w:val="26"/>
        </w:rPr>
        <w:t>rupture</w:t>
      </w:r>
      <w:r>
        <w:rPr>
          <w:spacing w:val="-6"/>
          <w:position w:val="-1"/>
          <w:sz w:val="26"/>
          <w:szCs w:val="26"/>
        </w:rPr>
        <w:t xml:space="preserve"> </w:t>
      </w:r>
      <w:r>
        <w:rPr>
          <w:position w:val="-1"/>
          <w:sz w:val="26"/>
          <w:szCs w:val="26"/>
        </w:rPr>
        <w:t>of the</w:t>
      </w:r>
      <w:r>
        <w:rPr>
          <w:spacing w:val="-1"/>
          <w:position w:val="-1"/>
          <w:sz w:val="26"/>
          <w:szCs w:val="26"/>
        </w:rPr>
        <w:t xml:space="preserve"> </w:t>
      </w:r>
      <w:r>
        <w:rPr>
          <w:spacing w:val="-5"/>
          <w:position w:val="-1"/>
          <w:sz w:val="26"/>
          <w:szCs w:val="26"/>
        </w:rPr>
        <w:t>L</w:t>
      </w:r>
      <w:r>
        <w:rPr>
          <w:position w:val="-1"/>
          <w:sz w:val="26"/>
          <w:szCs w:val="26"/>
        </w:rPr>
        <w:t>V</w:t>
      </w:r>
      <w:r>
        <w:rPr>
          <w:spacing w:val="-1"/>
          <w:position w:val="-1"/>
          <w:sz w:val="26"/>
          <w:szCs w:val="26"/>
        </w:rPr>
        <w:t xml:space="preserve"> </w:t>
      </w:r>
      <w:r>
        <w:rPr>
          <w:position w:val="-1"/>
          <w:sz w:val="26"/>
          <w:szCs w:val="26"/>
        </w:rPr>
        <w:t>wall</w:t>
      </w:r>
      <w:r w:rsidR="00B07C5F">
        <w:rPr>
          <w:position w:val="-1"/>
          <w:sz w:val="26"/>
          <w:szCs w:val="26"/>
        </w:rPr>
        <w:t>…</w:t>
      </w:r>
      <w:r w:rsidR="00B07C5F">
        <w:rPr>
          <w:spacing w:val="2"/>
          <w:position w:val="-1"/>
          <w:sz w:val="26"/>
          <w:szCs w:val="26"/>
        </w:rPr>
        <w:t>.</w:t>
      </w:r>
      <w:r w:rsidR="00B07C5F">
        <w:rPr>
          <w:position w:val="-1"/>
          <w:sz w:val="26"/>
          <w:szCs w:val="26"/>
        </w:rPr>
        <w:t xml:space="preserve"> etc.</w:t>
      </w:r>
    </w:p>
    <w:p w:rsidR="00B9088E" w:rsidRDefault="00851D31">
      <w:pPr>
        <w:spacing w:before="6" w:line="300" w:lineRule="exact"/>
        <w:ind w:left="2909" w:right="694" w:hanging="360"/>
        <w:rPr>
          <w:sz w:val="26"/>
          <w:szCs w:val="26"/>
        </w:rPr>
      </w:pPr>
      <w:r w:rsidRPr="00FF1DE0">
        <w:rPr>
          <w:color w:val="000000" w:themeColor="text1"/>
          <w:sz w:val="26"/>
          <w:szCs w:val="26"/>
        </w:rPr>
        <w:t>3</w:t>
      </w:r>
      <w:r>
        <w:rPr>
          <w:color w:val="933634"/>
          <w:sz w:val="26"/>
          <w:szCs w:val="26"/>
        </w:rPr>
        <w:t xml:space="preserve">. </w:t>
      </w:r>
      <w:r>
        <w:rPr>
          <w:color w:val="933634"/>
          <w:spacing w:val="34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Teaching</w:t>
      </w:r>
      <w:r>
        <w:rPr>
          <w:color w:val="000000"/>
          <w:spacing w:val="-8"/>
          <w:sz w:val="26"/>
          <w:szCs w:val="26"/>
        </w:rPr>
        <w:t xml:space="preserve"> </w:t>
      </w:r>
      <w:r>
        <w:rPr>
          <w:color w:val="000000"/>
          <w:spacing w:val="-5"/>
          <w:sz w:val="26"/>
          <w:szCs w:val="26"/>
        </w:rPr>
        <w:t>m</w:t>
      </w:r>
      <w:r>
        <w:rPr>
          <w:color w:val="000000"/>
          <w:sz w:val="26"/>
          <w:szCs w:val="26"/>
        </w:rPr>
        <w:t>edical</w:t>
      </w:r>
      <w:r>
        <w:rPr>
          <w:color w:val="000000"/>
          <w:spacing w:val="-6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students</w:t>
      </w:r>
      <w:r>
        <w:rPr>
          <w:color w:val="000000"/>
          <w:spacing w:val="-7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in the</w:t>
      </w:r>
      <w:r>
        <w:rPr>
          <w:color w:val="000000"/>
          <w:spacing w:val="-1"/>
          <w:sz w:val="26"/>
          <w:szCs w:val="26"/>
        </w:rPr>
        <w:t xml:space="preserve"> </w:t>
      </w:r>
      <w:r>
        <w:rPr>
          <w:color w:val="000000"/>
          <w:spacing w:val="3"/>
          <w:sz w:val="26"/>
          <w:szCs w:val="26"/>
        </w:rPr>
        <w:t>4</w:t>
      </w:r>
      <w:proofErr w:type="spellStart"/>
      <w:r>
        <w:rPr>
          <w:color w:val="000000"/>
          <w:spacing w:val="1"/>
          <w:position w:val="12"/>
          <w:sz w:val="16"/>
          <w:szCs w:val="16"/>
        </w:rPr>
        <w:t>t</w:t>
      </w:r>
      <w:r>
        <w:rPr>
          <w:color w:val="000000"/>
          <w:position w:val="12"/>
          <w:sz w:val="16"/>
          <w:szCs w:val="16"/>
        </w:rPr>
        <w:t>h</w:t>
      </w:r>
      <w:proofErr w:type="spellEnd"/>
      <w:r>
        <w:rPr>
          <w:color w:val="000000"/>
          <w:spacing w:val="35"/>
          <w:position w:val="12"/>
          <w:sz w:val="16"/>
          <w:szCs w:val="16"/>
        </w:rPr>
        <w:t xml:space="preserve"> </w:t>
      </w:r>
      <w:r>
        <w:rPr>
          <w:color w:val="000000"/>
          <w:sz w:val="26"/>
          <w:szCs w:val="26"/>
        </w:rPr>
        <w:t>and</w:t>
      </w:r>
      <w:r>
        <w:rPr>
          <w:color w:val="000000"/>
          <w:spacing w:val="-2"/>
          <w:sz w:val="26"/>
          <w:szCs w:val="26"/>
        </w:rPr>
        <w:t xml:space="preserve"> </w:t>
      </w:r>
      <w:r>
        <w:rPr>
          <w:color w:val="000000"/>
          <w:spacing w:val="1"/>
          <w:sz w:val="26"/>
          <w:szCs w:val="26"/>
        </w:rPr>
        <w:t>6</w:t>
      </w:r>
      <w:proofErr w:type="spellStart"/>
      <w:r>
        <w:rPr>
          <w:color w:val="000000"/>
          <w:spacing w:val="1"/>
          <w:position w:val="12"/>
          <w:sz w:val="16"/>
          <w:szCs w:val="16"/>
        </w:rPr>
        <w:t>t</w:t>
      </w:r>
      <w:r>
        <w:rPr>
          <w:color w:val="000000"/>
          <w:position w:val="12"/>
          <w:sz w:val="16"/>
          <w:szCs w:val="16"/>
        </w:rPr>
        <w:t>h</w:t>
      </w:r>
      <w:proofErr w:type="spellEnd"/>
      <w:r>
        <w:rPr>
          <w:color w:val="000000"/>
          <w:spacing w:val="30"/>
          <w:position w:val="12"/>
          <w:sz w:val="16"/>
          <w:szCs w:val="16"/>
        </w:rPr>
        <w:t xml:space="preserve"> </w:t>
      </w:r>
      <w:r>
        <w:rPr>
          <w:color w:val="000000"/>
          <w:spacing w:val="-5"/>
          <w:sz w:val="26"/>
          <w:szCs w:val="26"/>
        </w:rPr>
        <w:t>g</w:t>
      </w:r>
      <w:r>
        <w:rPr>
          <w:color w:val="000000"/>
          <w:spacing w:val="5"/>
          <w:sz w:val="26"/>
          <w:szCs w:val="26"/>
        </w:rPr>
        <w:t>r</w:t>
      </w:r>
      <w:r>
        <w:rPr>
          <w:color w:val="000000"/>
          <w:sz w:val="26"/>
          <w:szCs w:val="26"/>
        </w:rPr>
        <w:t>ade</w:t>
      </w:r>
      <w:r>
        <w:rPr>
          <w:color w:val="000000"/>
          <w:spacing w:val="-4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in term</w:t>
      </w:r>
      <w:r>
        <w:rPr>
          <w:color w:val="000000"/>
          <w:spacing w:val="-8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of clinical</w:t>
      </w:r>
      <w:r>
        <w:rPr>
          <w:color w:val="000000"/>
          <w:spacing w:val="-7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rounds,</w:t>
      </w:r>
      <w:r>
        <w:rPr>
          <w:color w:val="000000"/>
          <w:spacing w:val="-5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se</w:t>
      </w:r>
      <w:r>
        <w:rPr>
          <w:color w:val="000000"/>
          <w:spacing w:val="-5"/>
          <w:sz w:val="26"/>
          <w:szCs w:val="26"/>
        </w:rPr>
        <w:t>m</w:t>
      </w:r>
      <w:r>
        <w:rPr>
          <w:color w:val="000000"/>
          <w:sz w:val="26"/>
          <w:szCs w:val="26"/>
        </w:rPr>
        <w:t>inars</w:t>
      </w:r>
      <w:r>
        <w:rPr>
          <w:color w:val="000000"/>
          <w:spacing w:val="-7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and</w:t>
      </w:r>
      <w:r>
        <w:rPr>
          <w:color w:val="000000"/>
          <w:spacing w:val="-2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lectures</w:t>
      </w:r>
      <w:r>
        <w:rPr>
          <w:color w:val="000000"/>
          <w:spacing w:val="-7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in the</w:t>
      </w:r>
      <w:r>
        <w:rPr>
          <w:color w:val="000000"/>
          <w:spacing w:val="-1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field</w:t>
      </w:r>
      <w:r>
        <w:rPr>
          <w:color w:val="000000"/>
          <w:spacing w:val="-3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of cardiac</w:t>
      </w:r>
    </w:p>
    <w:p w:rsidR="00B9088E" w:rsidRDefault="00851D31">
      <w:pPr>
        <w:spacing w:line="280" w:lineRule="exact"/>
        <w:ind w:left="2909"/>
        <w:rPr>
          <w:sz w:val="26"/>
          <w:szCs w:val="26"/>
          <w:rtl/>
        </w:rPr>
      </w:pPr>
      <w:r>
        <w:rPr>
          <w:sz w:val="26"/>
          <w:szCs w:val="26"/>
        </w:rPr>
        <w:t>sur</w:t>
      </w:r>
      <w:r>
        <w:rPr>
          <w:spacing w:val="-5"/>
          <w:sz w:val="26"/>
          <w:szCs w:val="26"/>
        </w:rPr>
        <w:t>g</w:t>
      </w:r>
      <w:r>
        <w:rPr>
          <w:sz w:val="26"/>
          <w:szCs w:val="26"/>
        </w:rPr>
        <w:t>er</w:t>
      </w:r>
      <w:r>
        <w:rPr>
          <w:spacing w:val="1"/>
          <w:sz w:val="26"/>
          <w:szCs w:val="26"/>
        </w:rPr>
        <w:t>y</w:t>
      </w:r>
      <w:r>
        <w:rPr>
          <w:sz w:val="26"/>
          <w:szCs w:val="26"/>
        </w:rPr>
        <w:t>.</w:t>
      </w:r>
    </w:p>
    <w:p w:rsidR="00FF1DE0" w:rsidRDefault="00FF1DE0" w:rsidP="00541D59">
      <w:pPr>
        <w:spacing w:line="280" w:lineRule="exact"/>
        <w:rPr>
          <w:sz w:val="26"/>
          <w:szCs w:val="26"/>
          <w:rtl/>
          <w:lang w:bidi="ar-JO"/>
        </w:rPr>
      </w:pPr>
      <w:r>
        <w:rPr>
          <w:sz w:val="26"/>
          <w:szCs w:val="26"/>
        </w:rPr>
        <w:t xml:space="preserve">                                       </w:t>
      </w:r>
      <w:r>
        <w:rPr>
          <w:rFonts w:hint="cs"/>
          <w:sz w:val="26"/>
          <w:szCs w:val="26"/>
          <w:rtl/>
        </w:rPr>
        <w:t>4</w:t>
      </w:r>
      <w:r>
        <w:rPr>
          <w:sz w:val="26"/>
          <w:szCs w:val="26"/>
        </w:rPr>
        <w:t>. Member of different committees in the hospital and Faculty</w:t>
      </w:r>
      <w:r w:rsidR="004F3FF1">
        <w:rPr>
          <w:sz w:val="26"/>
          <w:szCs w:val="26"/>
        </w:rPr>
        <w:t xml:space="preserve"> of </w:t>
      </w:r>
      <w:r>
        <w:rPr>
          <w:rFonts w:hint="cs"/>
          <w:sz w:val="26"/>
          <w:szCs w:val="26"/>
          <w:rtl/>
          <w:lang w:bidi="ar-JO"/>
        </w:rPr>
        <w:t xml:space="preserve">  </w:t>
      </w:r>
      <w:r w:rsidR="004F3FF1">
        <w:rPr>
          <w:sz w:val="26"/>
          <w:szCs w:val="26"/>
          <w:lang w:bidi="ar-JO"/>
        </w:rPr>
        <w:t xml:space="preserve">     </w:t>
      </w:r>
      <w:r>
        <w:rPr>
          <w:sz w:val="26"/>
          <w:szCs w:val="26"/>
        </w:rPr>
        <w:t>medicine</w:t>
      </w:r>
      <w:r w:rsidR="00541D59">
        <w:rPr>
          <w:sz w:val="26"/>
          <w:szCs w:val="26"/>
        </w:rPr>
        <w:t>.</w:t>
      </w:r>
    </w:p>
    <w:p w:rsidR="00B9088E" w:rsidRDefault="00B9088E">
      <w:pPr>
        <w:spacing w:line="200" w:lineRule="exact"/>
      </w:pPr>
    </w:p>
    <w:p w:rsidR="00B9088E" w:rsidRDefault="00B9088E">
      <w:pPr>
        <w:spacing w:line="200" w:lineRule="exact"/>
      </w:pPr>
    </w:p>
    <w:p w:rsidR="00B9088E" w:rsidRDefault="00B9088E">
      <w:pPr>
        <w:spacing w:line="200" w:lineRule="exact"/>
      </w:pPr>
    </w:p>
    <w:p w:rsidR="00B9088E" w:rsidRDefault="00B9088E">
      <w:pPr>
        <w:spacing w:before="18" w:line="260" w:lineRule="exact"/>
        <w:rPr>
          <w:sz w:val="26"/>
          <w:szCs w:val="26"/>
        </w:rPr>
      </w:pPr>
    </w:p>
    <w:p w:rsidR="00B9088E" w:rsidRPr="007A0EF1" w:rsidRDefault="00851D31">
      <w:pPr>
        <w:spacing w:line="300" w:lineRule="exact"/>
        <w:ind w:left="100"/>
        <w:rPr>
          <w:sz w:val="32"/>
          <w:szCs w:val="32"/>
        </w:rPr>
      </w:pPr>
      <w:r w:rsidRPr="007A0EF1">
        <w:rPr>
          <w:b/>
          <w:spacing w:val="3"/>
          <w:position w:val="-1"/>
          <w:sz w:val="32"/>
          <w:szCs w:val="32"/>
          <w:u w:val="thick" w:color="000000"/>
        </w:rPr>
        <w:t>F</w:t>
      </w:r>
      <w:r w:rsidRPr="007A0EF1">
        <w:rPr>
          <w:b/>
          <w:position w:val="-1"/>
          <w:sz w:val="32"/>
          <w:szCs w:val="32"/>
          <w:u w:val="thick" w:color="000000"/>
        </w:rPr>
        <w:t>ie</w:t>
      </w:r>
      <w:r w:rsidRPr="007A0EF1">
        <w:rPr>
          <w:b/>
          <w:spacing w:val="1"/>
          <w:position w:val="-1"/>
          <w:sz w:val="32"/>
          <w:szCs w:val="32"/>
          <w:u w:val="thick" w:color="000000"/>
        </w:rPr>
        <w:t>l</w:t>
      </w:r>
      <w:r w:rsidRPr="007A0EF1">
        <w:rPr>
          <w:b/>
          <w:spacing w:val="-1"/>
          <w:position w:val="-1"/>
          <w:sz w:val="32"/>
          <w:szCs w:val="32"/>
          <w:u w:val="thick" w:color="000000"/>
        </w:rPr>
        <w:t>d</w:t>
      </w:r>
      <w:r w:rsidRPr="007A0EF1">
        <w:rPr>
          <w:b/>
          <w:position w:val="-1"/>
          <w:sz w:val="32"/>
          <w:szCs w:val="32"/>
          <w:u w:val="thick" w:color="000000"/>
        </w:rPr>
        <w:t>s</w:t>
      </w:r>
      <w:r w:rsidRPr="007A0EF1">
        <w:rPr>
          <w:b/>
          <w:spacing w:val="-4"/>
          <w:position w:val="-1"/>
          <w:sz w:val="32"/>
          <w:szCs w:val="32"/>
          <w:u w:val="thick" w:color="000000"/>
        </w:rPr>
        <w:t xml:space="preserve"> </w:t>
      </w:r>
      <w:r w:rsidRPr="007A0EF1">
        <w:rPr>
          <w:b/>
          <w:spacing w:val="-5"/>
          <w:position w:val="-1"/>
          <w:sz w:val="32"/>
          <w:szCs w:val="32"/>
          <w:u w:val="thick" w:color="000000"/>
        </w:rPr>
        <w:t>o</w:t>
      </w:r>
      <w:r w:rsidRPr="007A0EF1">
        <w:rPr>
          <w:b/>
          <w:position w:val="-1"/>
          <w:sz w:val="32"/>
          <w:szCs w:val="32"/>
          <w:u w:val="thick" w:color="000000"/>
        </w:rPr>
        <w:t>f</w:t>
      </w:r>
      <w:r w:rsidRPr="007A0EF1">
        <w:rPr>
          <w:b/>
          <w:spacing w:val="2"/>
          <w:position w:val="-1"/>
          <w:sz w:val="32"/>
          <w:szCs w:val="32"/>
          <w:u w:val="thick" w:color="000000"/>
        </w:rPr>
        <w:t xml:space="preserve"> I</w:t>
      </w:r>
      <w:r w:rsidRPr="007A0EF1">
        <w:rPr>
          <w:b/>
          <w:spacing w:val="-6"/>
          <w:position w:val="-1"/>
          <w:sz w:val="32"/>
          <w:szCs w:val="32"/>
          <w:u w:val="thick" w:color="000000"/>
        </w:rPr>
        <w:t>n</w:t>
      </w:r>
      <w:r w:rsidRPr="007A0EF1">
        <w:rPr>
          <w:b/>
          <w:spacing w:val="-1"/>
          <w:position w:val="-1"/>
          <w:sz w:val="32"/>
          <w:szCs w:val="32"/>
          <w:u w:val="thick" w:color="000000"/>
        </w:rPr>
        <w:t>t</w:t>
      </w:r>
      <w:r w:rsidRPr="007A0EF1">
        <w:rPr>
          <w:b/>
          <w:spacing w:val="1"/>
          <w:position w:val="-1"/>
          <w:sz w:val="32"/>
          <w:szCs w:val="32"/>
          <w:u w:val="thick" w:color="000000"/>
        </w:rPr>
        <w:t>ere</w:t>
      </w:r>
      <w:r w:rsidRPr="007A0EF1">
        <w:rPr>
          <w:b/>
          <w:spacing w:val="2"/>
          <w:position w:val="-1"/>
          <w:sz w:val="32"/>
          <w:szCs w:val="32"/>
          <w:u w:val="thick" w:color="000000"/>
        </w:rPr>
        <w:t>s</w:t>
      </w:r>
      <w:r w:rsidRPr="007A0EF1">
        <w:rPr>
          <w:b/>
          <w:spacing w:val="6"/>
          <w:position w:val="-1"/>
          <w:sz w:val="32"/>
          <w:szCs w:val="32"/>
          <w:u w:val="thick" w:color="000000"/>
        </w:rPr>
        <w:t>t</w:t>
      </w:r>
      <w:r w:rsidRPr="007A0EF1">
        <w:rPr>
          <w:b/>
          <w:position w:val="-1"/>
          <w:sz w:val="32"/>
          <w:szCs w:val="32"/>
          <w:u w:val="thick" w:color="000000"/>
        </w:rPr>
        <w:t>:</w:t>
      </w:r>
    </w:p>
    <w:p w:rsidR="00B9088E" w:rsidRDefault="00B9088E">
      <w:pPr>
        <w:spacing w:before="13" w:line="280" w:lineRule="exact"/>
        <w:rPr>
          <w:sz w:val="28"/>
          <w:szCs w:val="28"/>
        </w:rPr>
      </w:pPr>
    </w:p>
    <w:p w:rsidR="004F3FF1" w:rsidRDefault="00851D31">
      <w:pPr>
        <w:spacing w:before="29" w:line="480" w:lineRule="auto"/>
        <w:ind w:left="100" w:right="6330"/>
        <w:rPr>
          <w:spacing w:val="4"/>
          <w:sz w:val="24"/>
          <w:szCs w:val="24"/>
        </w:rPr>
      </w:pPr>
      <w:r>
        <w:rPr>
          <w:sz w:val="24"/>
          <w:szCs w:val="24"/>
        </w:rPr>
        <w:t>O</w:t>
      </w:r>
      <w:r>
        <w:rPr>
          <w:spacing w:val="-5"/>
          <w:sz w:val="24"/>
          <w:szCs w:val="24"/>
        </w:rPr>
        <w:t>n</w:t>
      </w:r>
      <w:r>
        <w:rPr>
          <w:spacing w:val="2"/>
          <w:sz w:val="24"/>
          <w:szCs w:val="24"/>
        </w:rPr>
        <w:t>-</w:t>
      </w:r>
      <w:r>
        <w:rPr>
          <w:spacing w:val="1"/>
          <w:sz w:val="24"/>
          <w:szCs w:val="24"/>
        </w:rPr>
        <w:t>P</w:t>
      </w:r>
      <w:r>
        <w:rPr>
          <w:spacing w:val="5"/>
          <w:sz w:val="24"/>
          <w:szCs w:val="24"/>
        </w:rPr>
        <w:t>u</w:t>
      </w:r>
      <w:r>
        <w:rPr>
          <w:spacing w:val="-9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O</w:t>
      </w:r>
      <w:r>
        <w:rPr>
          <w:spacing w:val="-3"/>
          <w:sz w:val="24"/>
          <w:szCs w:val="24"/>
        </w:rPr>
        <w:t>f</w:t>
      </w:r>
      <w:r>
        <w:rPr>
          <w:spacing w:val="-1"/>
          <w:sz w:val="24"/>
          <w:szCs w:val="24"/>
        </w:rPr>
        <w:t>f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p</w:t>
      </w:r>
      <w:r>
        <w:rPr>
          <w:spacing w:val="5"/>
          <w:sz w:val="24"/>
          <w:szCs w:val="24"/>
        </w:rPr>
        <w:t>u</w:t>
      </w:r>
      <w:r>
        <w:rPr>
          <w:spacing w:val="-4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M</w:t>
      </w:r>
      <w:r>
        <w:rPr>
          <w:spacing w:val="-9"/>
          <w:sz w:val="24"/>
          <w:szCs w:val="24"/>
        </w:rPr>
        <w:t>i</w:t>
      </w:r>
      <w:r>
        <w:rPr>
          <w:spacing w:val="5"/>
          <w:sz w:val="24"/>
          <w:szCs w:val="24"/>
        </w:rPr>
        <w:t>t</w:t>
      </w:r>
      <w:r>
        <w:rPr>
          <w:spacing w:val="1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4"/>
          <w:sz w:val="24"/>
          <w:szCs w:val="24"/>
        </w:rPr>
        <w:t>a</w:t>
      </w:r>
      <w:r>
        <w:rPr>
          <w:spacing w:val="-4"/>
          <w:sz w:val="24"/>
          <w:szCs w:val="24"/>
        </w:rPr>
        <w:t>l</w:t>
      </w:r>
      <w:r>
        <w:rPr>
          <w:sz w:val="24"/>
          <w:szCs w:val="24"/>
        </w:rPr>
        <w:t>ve</w:t>
      </w:r>
      <w:r>
        <w:rPr>
          <w:spacing w:val="1"/>
          <w:sz w:val="24"/>
          <w:szCs w:val="24"/>
        </w:rPr>
        <w:t xml:space="preserve"> 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4"/>
          <w:sz w:val="24"/>
          <w:szCs w:val="24"/>
        </w:rPr>
        <w:t>a</w:t>
      </w:r>
      <w:r>
        <w:rPr>
          <w:spacing w:val="-9"/>
          <w:sz w:val="24"/>
          <w:szCs w:val="24"/>
        </w:rPr>
        <w:t>i</w:t>
      </w:r>
      <w:r>
        <w:rPr>
          <w:sz w:val="24"/>
          <w:szCs w:val="24"/>
        </w:rPr>
        <w:t>r</w:t>
      </w:r>
    </w:p>
    <w:p w:rsidR="00B9088E" w:rsidRDefault="00851D31" w:rsidP="004F3FF1">
      <w:pPr>
        <w:spacing w:before="29" w:line="480" w:lineRule="auto"/>
        <w:ind w:right="6330"/>
        <w:rPr>
          <w:sz w:val="24"/>
          <w:szCs w:val="24"/>
        </w:rPr>
        <w:sectPr w:rsidR="00B9088E">
          <w:pgSz w:w="12240" w:h="15840"/>
          <w:pgMar w:top="980" w:right="1000" w:bottom="280" w:left="1340" w:header="743" w:footer="806" w:gutter="0"/>
          <w:cols w:space="720"/>
        </w:sectPr>
      </w:pPr>
      <w:r>
        <w:rPr>
          <w:sz w:val="24"/>
          <w:szCs w:val="24"/>
        </w:rPr>
        <w:t xml:space="preserve"> A</w:t>
      </w:r>
      <w:r>
        <w:rPr>
          <w:spacing w:val="-3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5"/>
          <w:sz w:val="24"/>
          <w:szCs w:val="24"/>
        </w:rPr>
        <w:t>d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o</w:t>
      </w:r>
      <w:r>
        <w:rPr>
          <w:spacing w:val="-3"/>
          <w:sz w:val="24"/>
          <w:szCs w:val="24"/>
        </w:rPr>
        <w:t>r</w:t>
      </w:r>
      <w:r>
        <w:rPr>
          <w:spacing w:val="5"/>
          <w:sz w:val="24"/>
          <w:szCs w:val="24"/>
        </w:rPr>
        <w:t>t</w:t>
      </w:r>
      <w:r>
        <w:rPr>
          <w:spacing w:val="-9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6"/>
          <w:sz w:val="24"/>
          <w:szCs w:val="24"/>
        </w:rPr>
        <w:t>r</w:t>
      </w:r>
      <w:r>
        <w:rPr>
          <w:sz w:val="24"/>
          <w:szCs w:val="24"/>
        </w:rPr>
        <w:t>y</w:t>
      </w:r>
    </w:p>
    <w:p w:rsidR="00B9088E" w:rsidRDefault="00B9088E">
      <w:pPr>
        <w:spacing w:line="200" w:lineRule="exact"/>
      </w:pPr>
    </w:p>
    <w:p w:rsidR="00B9088E" w:rsidRDefault="00B9088E">
      <w:pPr>
        <w:spacing w:before="1" w:line="240" w:lineRule="exact"/>
        <w:rPr>
          <w:sz w:val="24"/>
          <w:szCs w:val="24"/>
        </w:rPr>
      </w:pPr>
    </w:p>
    <w:p w:rsidR="00B9088E" w:rsidRDefault="00851D31">
      <w:pPr>
        <w:spacing w:before="20" w:line="360" w:lineRule="exact"/>
        <w:ind w:left="100"/>
        <w:rPr>
          <w:sz w:val="32"/>
          <w:szCs w:val="32"/>
        </w:rPr>
      </w:pPr>
      <w:r>
        <w:rPr>
          <w:b/>
          <w:spacing w:val="1"/>
          <w:position w:val="-1"/>
          <w:sz w:val="32"/>
          <w:szCs w:val="32"/>
          <w:u w:val="thick" w:color="000000"/>
        </w:rPr>
        <w:t>L</w:t>
      </w:r>
      <w:r>
        <w:rPr>
          <w:b/>
          <w:spacing w:val="2"/>
          <w:position w:val="-1"/>
          <w:sz w:val="32"/>
          <w:szCs w:val="32"/>
          <w:u w:val="thick" w:color="000000"/>
        </w:rPr>
        <w:t>i</w:t>
      </w:r>
      <w:r>
        <w:rPr>
          <w:b/>
          <w:spacing w:val="-4"/>
          <w:position w:val="-1"/>
          <w:sz w:val="32"/>
          <w:szCs w:val="32"/>
          <w:u w:val="thick" w:color="000000"/>
        </w:rPr>
        <w:t>c</w:t>
      </w:r>
      <w:r>
        <w:rPr>
          <w:b/>
          <w:spacing w:val="1"/>
          <w:position w:val="-1"/>
          <w:sz w:val="32"/>
          <w:szCs w:val="32"/>
          <w:u w:val="thick" w:color="000000"/>
        </w:rPr>
        <w:t>e</w:t>
      </w:r>
      <w:r>
        <w:rPr>
          <w:b/>
          <w:spacing w:val="-1"/>
          <w:position w:val="-1"/>
          <w:sz w:val="32"/>
          <w:szCs w:val="32"/>
          <w:u w:val="thick" w:color="000000"/>
        </w:rPr>
        <w:t>n</w:t>
      </w:r>
      <w:r>
        <w:rPr>
          <w:b/>
          <w:position w:val="-1"/>
          <w:sz w:val="32"/>
          <w:szCs w:val="32"/>
          <w:u w:val="thick" w:color="000000"/>
        </w:rPr>
        <w:t>s</w:t>
      </w:r>
      <w:r>
        <w:rPr>
          <w:b/>
          <w:spacing w:val="-2"/>
          <w:position w:val="-1"/>
          <w:sz w:val="32"/>
          <w:szCs w:val="32"/>
          <w:u w:val="thick" w:color="000000"/>
        </w:rPr>
        <w:t>u</w:t>
      </w:r>
      <w:r>
        <w:rPr>
          <w:b/>
          <w:spacing w:val="-4"/>
          <w:position w:val="-1"/>
          <w:sz w:val="32"/>
          <w:szCs w:val="32"/>
          <w:u w:val="thick" w:color="000000"/>
        </w:rPr>
        <w:t>r</w:t>
      </w:r>
      <w:r>
        <w:rPr>
          <w:b/>
          <w:position w:val="-1"/>
          <w:sz w:val="32"/>
          <w:szCs w:val="32"/>
          <w:u w:val="thick" w:color="000000"/>
        </w:rPr>
        <w:t>e</w:t>
      </w:r>
      <w:r>
        <w:rPr>
          <w:b/>
          <w:spacing w:val="-3"/>
          <w:position w:val="-1"/>
          <w:sz w:val="32"/>
          <w:szCs w:val="32"/>
          <w:u w:val="thick" w:color="000000"/>
        </w:rPr>
        <w:t xml:space="preserve"> </w:t>
      </w:r>
      <w:r>
        <w:rPr>
          <w:b/>
          <w:spacing w:val="2"/>
          <w:position w:val="-1"/>
          <w:sz w:val="32"/>
          <w:szCs w:val="32"/>
          <w:u w:val="thick" w:color="000000"/>
        </w:rPr>
        <w:t>a</w:t>
      </w:r>
      <w:r>
        <w:rPr>
          <w:b/>
          <w:spacing w:val="-1"/>
          <w:position w:val="-1"/>
          <w:sz w:val="32"/>
          <w:szCs w:val="32"/>
          <w:u w:val="thick" w:color="000000"/>
        </w:rPr>
        <w:t>n</w:t>
      </w:r>
      <w:r>
        <w:rPr>
          <w:b/>
          <w:position w:val="-1"/>
          <w:sz w:val="32"/>
          <w:szCs w:val="32"/>
          <w:u w:val="thick" w:color="000000"/>
        </w:rPr>
        <w:t xml:space="preserve">d </w:t>
      </w:r>
      <w:r>
        <w:rPr>
          <w:b/>
          <w:spacing w:val="-3"/>
          <w:position w:val="-1"/>
          <w:sz w:val="32"/>
          <w:szCs w:val="32"/>
          <w:u w:val="thick" w:color="000000"/>
        </w:rPr>
        <w:t>B</w:t>
      </w:r>
      <w:r>
        <w:rPr>
          <w:b/>
          <w:spacing w:val="-2"/>
          <w:position w:val="-1"/>
          <w:sz w:val="32"/>
          <w:szCs w:val="32"/>
          <w:u w:val="thick" w:color="000000"/>
        </w:rPr>
        <w:t>o</w:t>
      </w:r>
      <w:r>
        <w:rPr>
          <w:b/>
          <w:spacing w:val="2"/>
          <w:position w:val="-1"/>
          <w:sz w:val="32"/>
          <w:szCs w:val="32"/>
          <w:u w:val="thick" w:color="000000"/>
        </w:rPr>
        <w:t>a</w:t>
      </w:r>
      <w:r>
        <w:rPr>
          <w:b/>
          <w:spacing w:val="1"/>
          <w:position w:val="-1"/>
          <w:sz w:val="32"/>
          <w:szCs w:val="32"/>
          <w:u w:val="thick" w:color="000000"/>
        </w:rPr>
        <w:t>r</w:t>
      </w:r>
      <w:r>
        <w:rPr>
          <w:b/>
          <w:position w:val="-1"/>
          <w:sz w:val="32"/>
          <w:szCs w:val="32"/>
          <w:u w:val="thick" w:color="000000"/>
        </w:rPr>
        <w:t xml:space="preserve">d </w:t>
      </w:r>
      <w:r>
        <w:rPr>
          <w:b/>
          <w:spacing w:val="-7"/>
          <w:position w:val="-1"/>
          <w:sz w:val="32"/>
          <w:szCs w:val="32"/>
          <w:u w:val="thick" w:color="000000"/>
        </w:rPr>
        <w:t>C</w:t>
      </w:r>
      <w:r>
        <w:rPr>
          <w:b/>
          <w:spacing w:val="1"/>
          <w:position w:val="-1"/>
          <w:sz w:val="32"/>
          <w:szCs w:val="32"/>
          <w:u w:val="thick" w:color="000000"/>
        </w:rPr>
        <w:t>er</w:t>
      </w:r>
      <w:r>
        <w:rPr>
          <w:b/>
          <w:spacing w:val="-2"/>
          <w:position w:val="-1"/>
          <w:sz w:val="32"/>
          <w:szCs w:val="32"/>
          <w:u w:val="thick" w:color="000000"/>
        </w:rPr>
        <w:t>t</w:t>
      </w:r>
      <w:r>
        <w:rPr>
          <w:b/>
          <w:spacing w:val="-3"/>
          <w:position w:val="-1"/>
          <w:sz w:val="32"/>
          <w:szCs w:val="32"/>
          <w:u w:val="thick" w:color="000000"/>
        </w:rPr>
        <w:t>i</w:t>
      </w:r>
      <w:r>
        <w:rPr>
          <w:b/>
          <w:spacing w:val="-2"/>
          <w:position w:val="-1"/>
          <w:sz w:val="32"/>
          <w:szCs w:val="32"/>
          <w:u w:val="thick" w:color="000000"/>
        </w:rPr>
        <w:t>f</w:t>
      </w:r>
      <w:r>
        <w:rPr>
          <w:b/>
          <w:spacing w:val="2"/>
          <w:position w:val="-1"/>
          <w:sz w:val="32"/>
          <w:szCs w:val="32"/>
          <w:u w:val="thick" w:color="000000"/>
        </w:rPr>
        <w:t>i</w:t>
      </w:r>
      <w:r>
        <w:rPr>
          <w:b/>
          <w:spacing w:val="-4"/>
          <w:position w:val="-1"/>
          <w:sz w:val="32"/>
          <w:szCs w:val="32"/>
          <w:u w:val="thick" w:color="000000"/>
        </w:rPr>
        <w:t>c</w:t>
      </w:r>
      <w:r>
        <w:rPr>
          <w:b/>
          <w:spacing w:val="2"/>
          <w:position w:val="-1"/>
          <w:sz w:val="32"/>
          <w:szCs w:val="32"/>
          <w:u w:val="thick" w:color="000000"/>
        </w:rPr>
        <w:t>a</w:t>
      </w:r>
      <w:r>
        <w:rPr>
          <w:b/>
          <w:spacing w:val="-2"/>
          <w:position w:val="-1"/>
          <w:sz w:val="32"/>
          <w:szCs w:val="32"/>
          <w:u w:val="thick" w:color="000000"/>
        </w:rPr>
        <w:t>t</w:t>
      </w:r>
      <w:r>
        <w:rPr>
          <w:b/>
          <w:spacing w:val="-3"/>
          <w:position w:val="-1"/>
          <w:sz w:val="32"/>
          <w:szCs w:val="32"/>
          <w:u w:val="thick" w:color="000000"/>
        </w:rPr>
        <w:t>i</w:t>
      </w:r>
      <w:r>
        <w:rPr>
          <w:b/>
          <w:spacing w:val="2"/>
          <w:position w:val="-1"/>
          <w:sz w:val="32"/>
          <w:szCs w:val="32"/>
          <w:u w:val="thick" w:color="000000"/>
        </w:rPr>
        <w:t>o</w:t>
      </w:r>
      <w:r>
        <w:rPr>
          <w:b/>
          <w:position w:val="-1"/>
          <w:sz w:val="32"/>
          <w:szCs w:val="32"/>
          <w:u w:val="thick" w:color="000000"/>
        </w:rPr>
        <w:t>n</w:t>
      </w:r>
    </w:p>
    <w:p w:rsidR="00B9088E" w:rsidRDefault="00B9088E">
      <w:pPr>
        <w:spacing w:before="10" w:line="240" w:lineRule="exact"/>
        <w:rPr>
          <w:sz w:val="24"/>
          <w:szCs w:val="24"/>
        </w:rPr>
      </w:pPr>
    </w:p>
    <w:p w:rsidR="00B9088E" w:rsidRDefault="00851D31">
      <w:pPr>
        <w:spacing w:before="29" w:line="300" w:lineRule="exact"/>
        <w:ind w:left="100"/>
        <w:rPr>
          <w:sz w:val="24"/>
          <w:szCs w:val="24"/>
        </w:rPr>
      </w:pPr>
      <w:r>
        <w:rPr>
          <w:b/>
          <w:spacing w:val="1"/>
          <w:position w:val="-1"/>
          <w:sz w:val="28"/>
          <w:szCs w:val="28"/>
        </w:rPr>
        <w:t>L</w:t>
      </w:r>
      <w:r>
        <w:rPr>
          <w:b/>
          <w:position w:val="-1"/>
          <w:sz w:val="28"/>
          <w:szCs w:val="28"/>
        </w:rPr>
        <w:t>ic</w:t>
      </w:r>
      <w:r>
        <w:rPr>
          <w:b/>
          <w:spacing w:val="1"/>
          <w:position w:val="-1"/>
          <w:sz w:val="28"/>
          <w:szCs w:val="28"/>
        </w:rPr>
        <w:t>e</w:t>
      </w:r>
      <w:r>
        <w:rPr>
          <w:b/>
          <w:spacing w:val="-6"/>
          <w:position w:val="-1"/>
          <w:sz w:val="28"/>
          <w:szCs w:val="28"/>
        </w:rPr>
        <w:t>n</w:t>
      </w:r>
      <w:r>
        <w:rPr>
          <w:b/>
          <w:spacing w:val="7"/>
          <w:position w:val="-1"/>
          <w:sz w:val="28"/>
          <w:szCs w:val="28"/>
        </w:rPr>
        <w:t>s</w:t>
      </w:r>
      <w:r>
        <w:rPr>
          <w:b/>
          <w:spacing w:val="-6"/>
          <w:position w:val="-1"/>
          <w:sz w:val="28"/>
          <w:szCs w:val="28"/>
        </w:rPr>
        <w:t>u</w:t>
      </w:r>
      <w:r>
        <w:rPr>
          <w:b/>
          <w:spacing w:val="1"/>
          <w:position w:val="-1"/>
          <w:sz w:val="28"/>
          <w:szCs w:val="28"/>
        </w:rPr>
        <w:t>r</w:t>
      </w:r>
      <w:r>
        <w:rPr>
          <w:b/>
          <w:position w:val="-1"/>
          <w:sz w:val="28"/>
          <w:szCs w:val="28"/>
        </w:rPr>
        <w:t xml:space="preserve">e              </w:t>
      </w:r>
      <w:r>
        <w:rPr>
          <w:b/>
          <w:spacing w:val="31"/>
          <w:position w:val="-1"/>
          <w:sz w:val="28"/>
          <w:szCs w:val="28"/>
        </w:rPr>
        <w:t xml:space="preserve"> </w:t>
      </w:r>
      <w:r>
        <w:rPr>
          <w:spacing w:val="1"/>
          <w:position w:val="3"/>
          <w:sz w:val="24"/>
          <w:szCs w:val="24"/>
        </w:rPr>
        <w:t>P</w:t>
      </w:r>
      <w:r>
        <w:rPr>
          <w:spacing w:val="-1"/>
          <w:position w:val="3"/>
          <w:sz w:val="24"/>
          <w:szCs w:val="24"/>
        </w:rPr>
        <w:t>e</w:t>
      </w:r>
      <w:r>
        <w:rPr>
          <w:spacing w:val="6"/>
          <w:position w:val="3"/>
          <w:sz w:val="24"/>
          <w:szCs w:val="24"/>
        </w:rPr>
        <w:t>r</w:t>
      </w:r>
      <w:r>
        <w:rPr>
          <w:spacing w:val="-9"/>
          <w:position w:val="3"/>
          <w:sz w:val="24"/>
          <w:szCs w:val="24"/>
        </w:rPr>
        <w:t>m</w:t>
      </w:r>
      <w:r>
        <w:rPr>
          <w:spacing w:val="4"/>
          <w:position w:val="3"/>
          <w:sz w:val="24"/>
          <w:szCs w:val="24"/>
        </w:rPr>
        <w:t>a</w:t>
      </w:r>
      <w:r>
        <w:rPr>
          <w:spacing w:val="-5"/>
          <w:position w:val="3"/>
          <w:sz w:val="24"/>
          <w:szCs w:val="24"/>
        </w:rPr>
        <w:t>n</w:t>
      </w:r>
      <w:r>
        <w:rPr>
          <w:spacing w:val="4"/>
          <w:position w:val="3"/>
          <w:sz w:val="24"/>
          <w:szCs w:val="24"/>
        </w:rPr>
        <w:t>e</w:t>
      </w:r>
      <w:r>
        <w:rPr>
          <w:spacing w:val="-5"/>
          <w:position w:val="3"/>
          <w:sz w:val="24"/>
          <w:szCs w:val="24"/>
        </w:rPr>
        <w:t>n</w:t>
      </w:r>
      <w:r>
        <w:rPr>
          <w:position w:val="3"/>
          <w:sz w:val="24"/>
          <w:szCs w:val="24"/>
        </w:rPr>
        <w:t>t</w:t>
      </w:r>
      <w:r>
        <w:rPr>
          <w:spacing w:val="7"/>
          <w:position w:val="3"/>
          <w:sz w:val="24"/>
          <w:szCs w:val="24"/>
        </w:rPr>
        <w:t xml:space="preserve"> </w:t>
      </w:r>
      <w:r>
        <w:rPr>
          <w:spacing w:val="-1"/>
          <w:position w:val="3"/>
          <w:sz w:val="24"/>
          <w:szCs w:val="24"/>
        </w:rPr>
        <w:t>a</w:t>
      </w:r>
      <w:r>
        <w:rPr>
          <w:spacing w:val="-5"/>
          <w:position w:val="3"/>
          <w:sz w:val="24"/>
          <w:szCs w:val="24"/>
        </w:rPr>
        <w:t>n</w:t>
      </w:r>
      <w:r>
        <w:rPr>
          <w:position w:val="3"/>
          <w:sz w:val="24"/>
          <w:szCs w:val="24"/>
        </w:rPr>
        <w:t>d</w:t>
      </w:r>
      <w:r>
        <w:rPr>
          <w:spacing w:val="2"/>
          <w:position w:val="3"/>
          <w:sz w:val="24"/>
          <w:szCs w:val="24"/>
        </w:rPr>
        <w:t xml:space="preserve"> </w:t>
      </w:r>
      <w:r>
        <w:rPr>
          <w:position w:val="3"/>
          <w:sz w:val="24"/>
          <w:szCs w:val="24"/>
        </w:rPr>
        <w:t>u</w:t>
      </w:r>
      <w:r>
        <w:rPr>
          <w:spacing w:val="-5"/>
          <w:position w:val="3"/>
          <w:sz w:val="24"/>
          <w:szCs w:val="24"/>
        </w:rPr>
        <w:t>n</w:t>
      </w:r>
      <w:r>
        <w:rPr>
          <w:spacing w:val="1"/>
          <w:position w:val="3"/>
          <w:sz w:val="24"/>
          <w:szCs w:val="24"/>
        </w:rPr>
        <w:t>r</w:t>
      </w:r>
      <w:r>
        <w:rPr>
          <w:spacing w:val="-1"/>
          <w:position w:val="3"/>
          <w:sz w:val="24"/>
          <w:szCs w:val="24"/>
        </w:rPr>
        <w:t>e</w:t>
      </w:r>
      <w:r>
        <w:rPr>
          <w:spacing w:val="-2"/>
          <w:position w:val="3"/>
          <w:sz w:val="24"/>
          <w:szCs w:val="24"/>
        </w:rPr>
        <w:t>s</w:t>
      </w:r>
      <w:r>
        <w:rPr>
          <w:spacing w:val="5"/>
          <w:position w:val="3"/>
          <w:sz w:val="24"/>
          <w:szCs w:val="24"/>
        </w:rPr>
        <w:t>t</w:t>
      </w:r>
      <w:r>
        <w:rPr>
          <w:spacing w:val="6"/>
          <w:position w:val="3"/>
          <w:sz w:val="24"/>
          <w:szCs w:val="24"/>
        </w:rPr>
        <w:t>r</w:t>
      </w:r>
      <w:r>
        <w:rPr>
          <w:spacing w:val="-9"/>
          <w:position w:val="3"/>
          <w:sz w:val="24"/>
          <w:szCs w:val="24"/>
        </w:rPr>
        <w:t>i</w:t>
      </w:r>
      <w:r>
        <w:rPr>
          <w:spacing w:val="-1"/>
          <w:position w:val="3"/>
          <w:sz w:val="24"/>
          <w:szCs w:val="24"/>
        </w:rPr>
        <w:t>c</w:t>
      </w:r>
      <w:r>
        <w:rPr>
          <w:spacing w:val="5"/>
          <w:position w:val="3"/>
          <w:sz w:val="24"/>
          <w:szCs w:val="24"/>
        </w:rPr>
        <w:t>t</w:t>
      </w:r>
      <w:r>
        <w:rPr>
          <w:spacing w:val="-1"/>
          <w:position w:val="3"/>
          <w:sz w:val="24"/>
          <w:szCs w:val="24"/>
        </w:rPr>
        <w:t>e</w:t>
      </w:r>
      <w:r>
        <w:rPr>
          <w:position w:val="3"/>
          <w:sz w:val="24"/>
          <w:szCs w:val="24"/>
        </w:rPr>
        <w:t>d</w:t>
      </w:r>
      <w:r>
        <w:rPr>
          <w:spacing w:val="2"/>
          <w:position w:val="3"/>
          <w:sz w:val="24"/>
          <w:szCs w:val="24"/>
        </w:rPr>
        <w:t xml:space="preserve"> </w:t>
      </w:r>
      <w:r>
        <w:rPr>
          <w:spacing w:val="-4"/>
          <w:position w:val="3"/>
          <w:sz w:val="24"/>
          <w:szCs w:val="24"/>
        </w:rPr>
        <w:t>li</w:t>
      </w:r>
      <w:r>
        <w:rPr>
          <w:spacing w:val="4"/>
          <w:position w:val="3"/>
          <w:sz w:val="24"/>
          <w:szCs w:val="24"/>
        </w:rPr>
        <w:t>ce</w:t>
      </w:r>
      <w:r>
        <w:rPr>
          <w:spacing w:val="-5"/>
          <w:position w:val="3"/>
          <w:sz w:val="24"/>
          <w:szCs w:val="24"/>
        </w:rPr>
        <w:t>n</w:t>
      </w:r>
      <w:r>
        <w:rPr>
          <w:spacing w:val="-2"/>
          <w:position w:val="3"/>
          <w:sz w:val="24"/>
          <w:szCs w:val="24"/>
        </w:rPr>
        <w:t>s</w:t>
      </w:r>
      <w:r>
        <w:rPr>
          <w:position w:val="3"/>
          <w:sz w:val="24"/>
          <w:szCs w:val="24"/>
        </w:rPr>
        <w:t>e</w:t>
      </w:r>
      <w:r>
        <w:rPr>
          <w:spacing w:val="1"/>
          <w:position w:val="3"/>
          <w:sz w:val="24"/>
          <w:szCs w:val="24"/>
        </w:rPr>
        <w:t xml:space="preserve"> </w:t>
      </w:r>
      <w:r>
        <w:rPr>
          <w:spacing w:val="5"/>
          <w:position w:val="3"/>
          <w:sz w:val="24"/>
          <w:szCs w:val="24"/>
        </w:rPr>
        <w:t>t</w:t>
      </w:r>
      <w:r>
        <w:rPr>
          <w:position w:val="3"/>
          <w:sz w:val="24"/>
          <w:szCs w:val="24"/>
        </w:rPr>
        <w:t>o</w:t>
      </w:r>
      <w:r>
        <w:rPr>
          <w:spacing w:val="2"/>
          <w:position w:val="3"/>
          <w:sz w:val="24"/>
          <w:szCs w:val="24"/>
        </w:rPr>
        <w:t xml:space="preserve"> </w:t>
      </w:r>
      <w:r>
        <w:rPr>
          <w:position w:val="3"/>
          <w:sz w:val="24"/>
          <w:szCs w:val="24"/>
        </w:rPr>
        <w:t>p</w:t>
      </w:r>
      <w:r>
        <w:rPr>
          <w:spacing w:val="1"/>
          <w:position w:val="3"/>
          <w:sz w:val="24"/>
          <w:szCs w:val="24"/>
        </w:rPr>
        <w:t>r</w:t>
      </w:r>
      <w:r>
        <w:rPr>
          <w:spacing w:val="-1"/>
          <w:position w:val="3"/>
          <w:sz w:val="24"/>
          <w:szCs w:val="24"/>
        </w:rPr>
        <w:t>a</w:t>
      </w:r>
      <w:r>
        <w:rPr>
          <w:spacing w:val="-6"/>
          <w:position w:val="3"/>
          <w:sz w:val="24"/>
          <w:szCs w:val="24"/>
        </w:rPr>
        <w:t>c</w:t>
      </w:r>
      <w:r>
        <w:rPr>
          <w:spacing w:val="5"/>
          <w:position w:val="3"/>
          <w:sz w:val="24"/>
          <w:szCs w:val="24"/>
        </w:rPr>
        <w:t>t</w:t>
      </w:r>
      <w:r>
        <w:rPr>
          <w:spacing w:val="-9"/>
          <w:position w:val="3"/>
          <w:sz w:val="24"/>
          <w:szCs w:val="24"/>
        </w:rPr>
        <w:t>i</w:t>
      </w:r>
      <w:r>
        <w:rPr>
          <w:spacing w:val="-1"/>
          <w:position w:val="3"/>
          <w:sz w:val="24"/>
          <w:szCs w:val="24"/>
        </w:rPr>
        <w:t>c</w:t>
      </w:r>
      <w:r>
        <w:rPr>
          <w:position w:val="3"/>
          <w:sz w:val="24"/>
          <w:szCs w:val="24"/>
        </w:rPr>
        <w:t>e</w:t>
      </w:r>
      <w:r>
        <w:rPr>
          <w:spacing w:val="6"/>
          <w:position w:val="3"/>
          <w:sz w:val="24"/>
          <w:szCs w:val="24"/>
        </w:rPr>
        <w:t xml:space="preserve"> </w:t>
      </w:r>
      <w:r>
        <w:rPr>
          <w:spacing w:val="-4"/>
          <w:position w:val="3"/>
          <w:sz w:val="24"/>
          <w:szCs w:val="24"/>
        </w:rPr>
        <w:t>m</w:t>
      </w:r>
      <w:r>
        <w:rPr>
          <w:spacing w:val="-1"/>
          <w:position w:val="3"/>
          <w:sz w:val="24"/>
          <w:szCs w:val="24"/>
        </w:rPr>
        <w:t>e</w:t>
      </w:r>
      <w:r>
        <w:rPr>
          <w:spacing w:val="5"/>
          <w:position w:val="3"/>
          <w:sz w:val="24"/>
          <w:szCs w:val="24"/>
        </w:rPr>
        <w:t>d</w:t>
      </w:r>
      <w:r>
        <w:rPr>
          <w:spacing w:val="-4"/>
          <w:position w:val="3"/>
          <w:sz w:val="24"/>
          <w:szCs w:val="24"/>
        </w:rPr>
        <w:t>i</w:t>
      </w:r>
      <w:r>
        <w:rPr>
          <w:spacing w:val="4"/>
          <w:position w:val="3"/>
          <w:sz w:val="24"/>
          <w:szCs w:val="24"/>
        </w:rPr>
        <w:t>c</w:t>
      </w:r>
      <w:r>
        <w:rPr>
          <w:spacing w:val="-4"/>
          <w:position w:val="3"/>
          <w:sz w:val="24"/>
          <w:szCs w:val="24"/>
        </w:rPr>
        <w:t>i</w:t>
      </w:r>
      <w:r>
        <w:rPr>
          <w:position w:val="3"/>
          <w:sz w:val="24"/>
          <w:szCs w:val="24"/>
        </w:rPr>
        <w:t>ne</w:t>
      </w:r>
      <w:r>
        <w:rPr>
          <w:spacing w:val="6"/>
          <w:position w:val="3"/>
          <w:sz w:val="24"/>
          <w:szCs w:val="24"/>
        </w:rPr>
        <w:t xml:space="preserve"> </w:t>
      </w:r>
      <w:r>
        <w:rPr>
          <w:spacing w:val="-4"/>
          <w:position w:val="3"/>
          <w:sz w:val="24"/>
          <w:szCs w:val="24"/>
        </w:rPr>
        <w:t>i</w:t>
      </w:r>
      <w:r>
        <w:rPr>
          <w:position w:val="3"/>
          <w:sz w:val="24"/>
          <w:szCs w:val="24"/>
        </w:rPr>
        <w:t>n</w:t>
      </w:r>
    </w:p>
    <w:p w:rsidR="00B9088E" w:rsidRDefault="00851D31">
      <w:pPr>
        <w:spacing w:line="220" w:lineRule="exact"/>
        <w:ind w:left="2367"/>
        <w:rPr>
          <w:sz w:val="24"/>
          <w:szCs w:val="24"/>
        </w:rPr>
      </w:pPr>
      <w:r>
        <w:rPr>
          <w:spacing w:val="-2"/>
          <w:sz w:val="24"/>
          <w:szCs w:val="24"/>
        </w:rPr>
        <w:t>J</w:t>
      </w:r>
      <w:r>
        <w:rPr>
          <w:spacing w:val="5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B9088E" w:rsidRDefault="00851D31">
      <w:pPr>
        <w:spacing w:line="260" w:lineRule="exact"/>
        <w:ind w:left="2367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6"/>
          <w:sz w:val="24"/>
          <w:szCs w:val="24"/>
        </w:rPr>
        <w:t>r</w:t>
      </w:r>
      <w:r>
        <w:rPr>
          <w:spacing w:val="-9"/>
          <w:sz w:val="24"/>
          <w:szCs w:val="24"/>
        </w:rPr>
        <w:t>m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5"/>
          <w:sz w:val="24"/>
          <w:szCs w:val="24"/>
        </w:rPr>
        <w:t>n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s</w:t>
      </w:r>
      <w:r>
        <w:rPr>
          <w:spacing w:val="5"/>
          <w:sz w:val="24"/>
          <w:szCs w:val="24"/>
        </w:rPr>
        <w:t>t</w:t>
      </w:r>
      <w:r>
        <w:rPr>
          <w:spacing w:val="6"/>
          <w:sz w:val="24"/>
          <w:szCs w:val="24"/>
        </w:rPr>
        <w:t>r</w:t>
      </w:r>
      <w:r>
        <w:rPr>
          <w:spacing w:val="-9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pacing w:val="5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li</w:t>
      </w:r>
      <w:r>
        <w:rPr>
          <w:spacing w:val="4"/>
          <w:sz w:val="24"/>
          <w:szCs w:val="24"/>
        </w:rPr>
        <w:t>ce</w:t>
      </w:r>
      <w:r>
        <w:rPr>
          <w:spacing w:val="-5"/>
          <w:sz w:val="24"/>
          <w:szCs w:val="24"/>
        </w:rPr>
        <w:t>n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-6"/>
          <w:sz w:val="24"/>
          <w:szCs w:val="24"/>
        </w:rPr>
        <w:t>c</w:t>
      </w:r>
      <w:r>
        <w:rPr>
          <w:spacing w:val="5"/>
          <w:sz w:val="24"/>
          <w:szCs w:val="24"/>
        </w:rPr>
        <w:t>t</w:t>
      </w:r>
      <w:r>
        <w:rPr>
          <w:spacing w:val="-9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l</w:t>
      </w:r>
    </w:p>
    <w:p w:rsidR="00B9088E" w:rsidRDefault="00851D31">
      <w:pPr>
        <w:spacing w:before="2"/>
        <w:ind w:left="2367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J</w:t>
      </w:r>
      <w:r>
        <w:rPr>
          <w:spacing w:val="5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B9088E" w:rsidRDefault="00851D31">
      <w:pPr>
        <w:spacing w:line="260" w:lineRule="exact"/>
        <w:ind w:left="2367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6"/>
          <w:sz w:val="24"/>
          <w:szCs w:val="24"/>
        </w:rPr>
        <w:t>r</w:t>
      </w:r>
      <w:r>
        <w:rPr>
          <w:spacing w:val="-9"/>
          <w:sz w:val="24"/>
          <w:szCs w:val="24"/>
        </w:rPr>
        <w:t>m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5"/>
          <w:sz w:val="24"/>
          <w:szCs w:val="24"/>
        </w:rPr>
        <w:t>n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s</w:t>
      </w:r>
      <w:r>
        <w:rPr>
          <w:spacing w:val="5"/>
          <w:sz w:val="24"/>
          <w:szCs w:val="24"/>
        </w:rPr>
        <w:t>t</w:t>
      </w:r>
      <w:r>
        <w:rPr>
          <w:spacing w:val="6"/>
          <w:sz w:val="24"/>
          <w:szCs w:val="24"/>
        </w:rPr>
        <w:t>r</w:t>
      </w:r>
      <w:r>
        <w:rPr>
          <w:spacing w:val="-9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pacing w:val="5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li</w:t>
      </w:r>
      <w:r>
        <w:rPr>
          <w:spacing w:val="4"/>
          <w:sz w:val="24"/>
          <w:szCs w:val="24"/>
        </w:rPr>
        <w:t>ce</w:t>
      </w:r>
      <w:r>
        <w:rPr>
          <w:spacing w:val="-5"/>
          <w:sz w:val="24"/>
          <w:szCs w:val="24"/>
        </w:rPr>
        <w:t>n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-6"/>
          <w:sz w:val="24"/>
          <w:szCs w:val="24"/>
        </w:rPr>
        <w:t>c</w:t>
      </w:r>
      <w:r>
        <w:rPr>
          <w:spacing w:val="5"/>
          <w:sz w:val="24"/>
          <w:szCs w:val="24"/>
        </w:rPr>
        <w:t>t</w:t>
      </w:r>
      <w:r>
        <w:rPr>
          <w:spacing w:val="-9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6"/>
          <w:sz w:val="24"/>
          <w:szCs w:val="24"/>
        </w:rPr>
        <w:t>r</w:t>
      </w:r>
      <w:r>
        <w:rPr>
          <w:spacing w:val="5"/>
          <w:sz w:val="24"/>
          <w:szCs w:val="24"/>
        </w:rPr>
        <w:t>d</w:t>
      </w:r>
      <w:r>
        <w:rPr>
          <w:spacing w:val="-9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c</w:t>
      </w:r>
    </w:p>
    <w:p w:rsidR="00B9088E" w:rsidRDefault="00851D31">
      <w:pPr>
        <w:spacing w:before="2" w:line="260" w:lineRule="exact"/>
        <w:ind w:left="2367"/>
        <w:rPr>
          <w:sz w:val="24"/>
          <w:szCs w:val="24"/>
        </w:rPr>
        <w:sectPr w:rsidR="00B9088E">
          <w:pgSz w:w="12240" w:h="15840"/>
          <w:pgMar w:top="980" w:right="1320" w:bottom="280" w:left="1340" w:header="743" w:footer="806" w:gutter="0"/>
          <w:cols w:space="720"/>
        </w:sectPr>
      </w:pPr>
      <w:r>
        <w:rPr>
          <w:spacing w:val="1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u</w:t>
      </w:r>
      <w:r>
        <w:rPr>
          <w:spacing w:val="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e</w:t>
      </w:r>
      <w:r>
        <w:rPr>
          <w:spacing w:val="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y</w:t>
      </w:r>
      <w:r>
        <w:rPr>
          <w:spacing w:val="-1"/>
          <w:position w:val="-1"/>
          <w:sz w:val="24"/>
          <w:szCs w:val="24"/>
        </w:rPr>
        <w:t xml:space="preserve"> </w:t>
      </w:r>
      <w:r>
        <w:rPr>
          <w:spacing w:val="-4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n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spacing w:val="-2"/>
          <w:position w:val="-1"/>
          <w:sz w:val="24"/>
          <w:szCs w:val="24"/>
        </w:rPr>
        <w:t>J</w:t>
      </w:r>
      <w:r>
        <w:rPr>
          <w:spacing w:val="5"/>
          <w:position w:val="-1"/>
          <w:sz w:val="24"/>
          <w:szCs w:val="24"/>
        </w:rPr>
        <w:t>o</w:t>
      </w:r>
      <w:r>
        <w:rPr>
          <w:spacing w:val="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</w:p>
    <w:p w:rsidR="00B9088E" w:rsidRDefault="00851D31">
      <w:pPr>
        <w:spacing w:before="8"/>
        <w:ind w:left="100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C</w:t>
      </w:r>
      <w:r>
        <w:rPr>
          <w:b/>
          <w:spacing w:val="1"/>
          <w:sz w:val="28"/>
          <w:szCs w:val="28"/>
        </w:rPr>
        <w:t>er</w:t>
      </w:r>
      <w:r>
        <w:rPr>
          <w:b/>
          <w:spacing w:val="-1"/>
          <w:sz w:val="28"/>
          <w:szCs w:val="28"/>
        </w:rPr>
        <w:t>t</w:t>
      </w:r>
      <w:r>
        <w:rPr>
          <w:b/>
          <w:sz w:val="28"/>
          <w:szCs w:val="28"/>
        </w:rPr>
        <w:t>i</w:t>
      </w:r>
      <w:r>
        <w:rPr>
          <w:b/>
          <w:spacing w:val="3"/>
          <w:sz w:val="28"/>
          <w:szCs w:val="28"/>
        </w:rPr>
        <w:t>f</w:t>
      </w:r>
      <w:r>
        <w:rPr>
          <w:b/>
          <w:sz w:val="28"/>
          <w:szCs w:val="28"/>
        </w:rPr>
        <w:t>ica</w:t>
      </w:r>
      <w:r>
        <w:rPr>
          <w:b/>
          <w:spacing w:val="-1"/>
          <w:sz w:val="28"/>
          <w:szCs w:val="28"/>
        </w:rPr>
        <w:t>t</w:t>
      </w:r>
      <w:r>
        <w:rPr>
          <w:b/>
          <w:spacing w:val="4"/>
          <w:sz w:val="28"/>
          <w:szCs w:val="28"/>
        </w:rPr>
        <w:t>i</w:t>
      </w:r>
      <w:r>
        <w:rPr>
          <w:b/>
          <w:sz w:val="28"/>
          <w:szCs w:val="28"/>
        </w:rPr>
        <w:t>on</w:t>
      </w:r>
    </w:p>
    <w:p w:rsidR="00B9088E" w:rsidRDefault="00851D31">
      <w:pPr>
        <w:spacing w:line="260" w:lineRule="exact"/>
        <w:ind w:left="100"/>
        <w:rPr>
          <w:sz w:val="24"/>
          <w:szCs w:val="24"/>
        </w:rPr>
      </w:pPr>
      <w:r>
        <w:rPr>
          <w:b/>
          <w:sz w:val="24"/>
          <w:szCs w:val="24"/>
        </w:rPr>
        <w:t>1995</w:t>
      </w:r>
    </w:p>
    <w:p w:rsidR="00B9088E" w:rsidRDefault="00B9088E">
      <w:pPr>
        <w:spacing w:before="16" w:line="260" w:lineRule="exact"/>
        <w:rPr>
          <w:sz w:val="26"/>
          <w:szCs w:val="26"/>
        </w:rPr>
      </w:pPr>
    </w:p>
    <w:p w:rsidR="00B9088E" w:rsidRDefault="00851D31">
      <w:pPr>
        <w:ind w:left="100" w:right="-56"/>
        <w:rPr>
          <w:sz w:val="24"/>
          <w:szCs w:val="24"/>
        </w:rPr>
      </w:pPr>
      <w:r>
        <w:rPr>
          <w:b/>
          <w:sz w:val="24"/>
          <w:szCs w:val="24"/>
        </w:rPr>
        <w:t>Nov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4"/>
          <w:sz w:val="24"/>
          <w:szCs w:val="24"/>
        </w:rPr>
        <w:t>e</w:t>
      </w:r>
      <w:r>
        <w:rPr>
          <w:b/>
          <w:sz w:val="24"/>
          <w:szCs w:val="24"/>
        </w:rPr>
        <w:t>r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2002</w:t>
      </w:r>
    </w:p>
    <w:p w:rsidR="00B9088E" w:rsidRDefault="00B9088E">
      <w:pPr>
        <w:spacing w:before="16" w:line="260" w:lineRule="exact"/>
        <w:rPr>
          <w:sz w:val="26"/>
          <w:szCs w:val="26"/>
        </w:rPr>
      </w:pPr>
    </w:p>
    <w:p w:rsidR="00B9088E" w:rsidRDefault="00851D31">
      <w:pPr>
        <w:ind w:left="100"/>
        <w:rPr>
          <w:sz w:val="24"/>
          <w:szCs w:val="24"/>
        </w:rPr>
      </w:pPr>
      <w:r>
        <w:rPr>
          <w:b/>
          <w:sz w:val="24"/>
          <w:szCs w:val="24"/>
        </w:rPr>
        <w:t>J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4"/>
          <w:sz w:val="24"/>
          <w:szCs w:val="24"/>
        </w:rPr>
        <w:t>l</w:t>
      </w:r>
      <w:r>
        <w:rPr>
          <w:b/>
          <w:sz w:val="24"/>
          <w:szCs w:val="24"/>
        </w:rPr>
        <w:t>y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2002</w:t>
      </w:r>
    </w:p>
    <w:p w:rsidR="00B9088E" w:rsidRDefault="00B9088E">
      <w:pPr>
        <w:spacing w:before="5" w:line="140" w:lineRule="exact"/>
        <w:rPr>
          <w:sz w:val="15"/>
          <w:szCs w:val="15"/>
        </w:rPr>
      </w:pPr>
    </w:p>
    <w:p w:rsidR="00B9088E" w:rsidRDefault="00B9088E">
      <w:pPr>
        <w:spacing w:line="200" w:lineRule="exact"/>
      </w:pPr>
    </w:p>
    <w:p w:rsidR="00B9088E" w:rsidRDefault="00B9088E">
      <w:pPr>
        <w:spacing w:line="200" w:lineRule="exact"/>
      </w:pPr>
    </w:p>
    <w:p w:rsidR="00B9088E" w:rsidRDefault="00851D31">
      <w:pPr>
        <w:ind w:left="100"/>
        <w:rPr>
          <w:sz w:val="24"/>
          <w:szCs w:val="24"/>
        </w:rPr>
      </w:pPr>
      <w:r>
        <w:rPr>
          <w:b/>
          <w:sz w:val="24"/>
          <w:szCs w:val="24"/>
        </w:rPr>
        <w:t>Aug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2"/>
          <w:sz w:val="24"/>
          <w:szCs w:val="24"/>
        </w:rPr>
        <w:t>s</w:t>
      </w:r>
      <w:r>
        <w:rPr>
          <w:b/>
          <w:sz w:val="24"/>
          <w:szCs w:val="24"/>
        </w:rPr>
        <w:t>t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>2002</w:t>
      </w:r>
    </w:p>
    <w:p w:rsidR="00B9088E" w:rsidRDefault="00B9088E">
      <w:pPr>
        <w:spacing w:before="16" w:line="260" w:lineRule="exact"/>
        <w:rPr>
          <w:sz w:val="26"/>
          <w:szCs w:val="26"/>
        </w:rPr>
      </w:pPr>
    </w:p>
    <w:p w:rsidR="00B9088E" w:rsidRDefault="00851D31">
      <w:pPr>
        <w:ind w:left="100"/>
        <w:rPr>
          <w:sz w:val="24"/>
          <w:szCs w:val="24"/>
        </w:rPr>
      </w:pPr>
      <w:r>
        <w:rPr>
          <w:b/>
          <w:sz w:val="24"/>
          <w:szCs w:val="24"/>
        </w:rPr>
        <w:t>J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4"/>
          <w:sz w:val="24"/>
          <w:szCs w:val="24"/>
        </w:rPr>
        <w:t>l</w:t>
      </w:r>
      <w:r>
        <w:rPr>
          <w:b/>
          <w:sz w:val="24"/>
          <w:szCs w:val="24"/>
        </w:rPr>
        <w:t>y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2009</w:t>
      </w:r>
    </w:p>
    <w:p w:rsidR="00B9088E" w:rsidRDefault="00B9088E">
      <w:pPr>
        <w:spacing w:line="140" w:lineRule="exact"/>
        <w:rPr>
          <w:sz w:val="15"/>
          <w:szCs w:val="15"/>
        </w:rPr>
      </w:pPr>
    </w:p>
    <w:p w:rsidR="00B9088E" w:rsidRDefault="00B9088E">
      <w:pPr>
        <w:spacing w:line="200" w:lineRule="exact"/>
      </w:pPr>
    </w:p>
    <w:p w:rsidR="00B9088E" w:rsidRDefault="00B9088E">
      <w:pPr>
        <w:spacing w:line="200" w:lineRule="exact"/>
      </w:pPr>
    </w:p>
    <w:p w:rsidR="00B9088E" w:rsidRDefault="00B07C5F">
      <w:pPr>
        <w:ind w:left="100"/>
        <w:rPr>
          <w:sz w:val="24"/>
          <w:szCs w:val="24"/>
        </w:rPr>
      </w:pPr>
      <w:r>
        <w:rPr>
          <w:b/>
          <w:spacing w:val="4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6"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 xml:space="preserve">h </w:t>
      </w:r>
      <w:r>
        <w:rPr>
          <w:b/>
          <w:spacing w:val="5"/>
          <w:sz w:val="24"/>
          <w:szCs w:val="24"/>
        </w:rPr>
        <w:t>2010</w:t>
      </w:r>
    </w:p>
    <w:p w:rsidR="00B9088E" w:rsidRDefault="00B9088E">
      <w:pPr>
        <w:spacing w:before="16" w:line="260" w:lineRule="exact"/>
        <w:rPr>
          <w:sz w:val="26"/>
          <w:szCs w:val="26"/>
        </w:rPr>
      </w:pPr>
    </w:p>
    <w:p w:rsidR="00B9088E" w:rsidRDefault="00851D31">
      <w:pPr>
        <w:ind w:left="100" w:right="-55"/>
        <w:rPr>
          <w:sz w:val="24"/>
          <w:szCs w:val="24"/>
        </w:rPr>
      </w:pPr>
      <w:r>
        <w:rPr>
          <w:b/>
          <w:sz w:val="24"/>
          <w:szCs w:val="24"/>
        </w:rPr>
        <w:t>Nov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4"/>
          <w:sz w:val="24"/>
          <w:szCs w:val="24"/>
        </w:rPr>
        <w:t>e</w:t>
      </w:r>
      <w:r>
        <w:rPr>
          <w:b/>
          <w:sz w:val="24"/>
          <w:szCs w:val="24"/>
        </w:rPr>
        <w:t>r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2010</w:t>
      </w:r>
    </w:p>
    <w:p w:rsidR="00B9088E" w:rsidRDefault="00851D31">
      <w:pPr>
        <w:spacing w:before="1" w:line="280" w:lineRule="exact"/>
        <w:rPr>
          <w:sz w:val="28"/>
          <w:szCs w:val="28"/>
        </w:rPr>
      </w:pPr>
      <w:r>
        <w:br w:type="column"/>
      </w:r>
    </w:p>
    <w:p w:rsidR="00B9088E" w:rsidRDefault="00851D31">
      <w:pPr>
        <w:spacing w:line="480" w:lineRule="auto"/>
        <w:ind w:right="3418"/>
        <w:rPr>
          <w:sz w:val="24"/>
          <w:szCs w:val="24"/>
        </w:rPr>
      </w:pP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C</w:t>
      </w:r>
      <w:r>
        <w:rPr>
          <w:spacing w:val="-4"/>
          <w:sz w:val="24"/>
          <w:szCs w:val="24"/>
        </w:rPr>
        <w:t>F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10"/>
          <w:sz w:val="24"/>
          <w:szCs w:val="24"/>
        </w:rPr>
        <w:t>t</w:t>
      </w:r>
      <w:r>
        <w:rPr>
          <w:spacing w:val="-4"/>
          <w:sz w:val="24"/>
          <w:szCs w:val="24"/>
        </w:rPr>
        <w:t>i</w:t>
      </w:r>
      <w:r>
        <w:rPr>
          <w:spacing w:val="-3"/>
          <w:sz w:val="24"/>
          <w:szCs w:val="24"/>
        </w:rPr>
        <w:t>f</w:t>
      </w:r>
      <w:r>
        <w:rPr>
          <w:spacing w:val="-4"/>
          <w:sz w:val="24"/>
          <w:szCs w:val="24"/>
        </w:rPr>
        <w:t>i</w:t>
      </w:r>
      <w:r>
        <w:rPr>
          <w:spacing w:val="4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(</w:t>
      </w:r>
      <w:r>
        <w:rPr>
          <w:spacing w:val="-5"/>
          <w:sz w:val="24"/>
          <w:szCs w:val="24"/>
        </w:rPr>
        <w:t>v</w:t>
      </w:r>
      <w:r>
        <w:rPr>
          <w:spacing w:val="4"/>
          <w:sz w:val="24"/>
          <w:szCs w:val="24"/>
        </w:rPr>
        <w:t>a</w:t>
      </w:r>
      <w:r>
        <w:rPr>
          <w:spacing w:val="-4"/>
          <w:sz w:val="24"/>
          <w:szCs w:val="24"/>
        </w:rPr>
        <w:t>li</w:t>
      </w:r>
      <w:r>
        <w:rPr>
          <w:sz w:val="24"/>
          <w:szCs w:val="24"/>
        </w:rPr>
        <w:t>d</w:t>
      </w:r>
      <w:r>
        <w:rPr>
          <w:spacing w:val="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i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e</w:t>
      </w:r>
      <w:r>
        <w:rPr>
          <w:spacing w:val="1"/>
          <w:sz w:val="24"/>
          <w:szCs w:val="24"/>
        </w:rPr>
        <w:t>f</w:t>
      </w:r>
      <w:r>
        <w:rPr>
          <w:spacing w:val="-4"/>
          <w:sz w:val="24"/>
          <w:szCs w:val="24"/>
        </w:rPr>
        <w:t>i</w:t>
      </w:r>
      <w:r>
        <w:rPr>
          <w:spacing w:val="5"/>
          <w:sz w:val="24"/>
          <w:szCs w:val="24"/>
        </w:rPr>
        <w:t>n</w:t>
      </w:r>
      <w:r>
        <w:rPr>
          <w:spacing w:val="-9"/>
          <w:sz w:val="24"/>
          <w:szCs w:val="24"/>
        </w:rPr>
        <w:t>i</w:t>
      </w:r>
      <w:r>
        <w:rPr>
          <w:spacing w:val="5"/>
          <w:sz w:val="24"/>
          <w:szCs w:val="24"/>
        </w:rPr>
        <w:t>t</w:t>
      </w:r>
      <w:r>
        <w:rPr>
          <w:spacing w:val="4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9"/>
          <w:sz w:val="24"/>
          <w:szCs w:val="24"/>
        </w:rPr>
        <w:t>y</w:t>
      </w:r>
      <w:r>
        <w:rPr>
          <w:sz w:val="24"/>
          <w:szCs w:val="24"/>
        </w:rPr>
        <w:t xml:space="preserve">) </w:t>
      </w:r>
      <w:r>
        <w:rPr>
          <w:spacing w:val="-2"/>
          <w:sz w:val="24"/>
          <w:szCs w:val="24"/>
        </w:rPr>
        <w:t>MRC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r</w:t>
      </w:r>
      <w:r>
        <w:rPr>
          <w:spacing w:val="5"/>
          <w:sz w:val="24"/>
          <w:szCs w:val="24"/>
        </w:rPr>
        <w:t>t</w:t>
      </w:r>
      <w:r>
        <w:rPr>
          <w:spacing w:val="-4"/>
          <w:sz w:val="24"/>
          <w:szCs w:val="24"/>
        </w:rPr>
        <w:t>i</w:t>
      </w:r>
      <w:r>
        <w:rPr>
          <w:spacing w:val="1"/>
          <w:sz w:val="24"/>
          <w:szCs w:val="24"/>
        </w:rPr>
        <w:t>f</w:t>
      </w:r>
      <w:r>
        <w:rPr>
          <w:spacing w:val="-4"/>
          <w:sz w:val="24"/>
          <w:szCs w:val="24"/>
        </w:rPr>
        <w:t>i</w:t>
      </w:r>
      <w:r>
        <w:rPr>
          <w:spacing w:val="-1"/>
          <w:sz w:val="24"/>
          <w:szCs w:val="24"/>
        </w:rPr>
        <w:t>ca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>e</w:t>
      </w:r>
    </w:p>
    <w:p w:rsidR="00B9088E" w:rsidRDefault="00851D31">
      <w:pPr>
        <w:spacing w:before="15" w:line="260" w:lineRule="exact"/>
        <w:ind w:right="2423"/>
        <w:rPr>
          <w:sz w:val="24"/>
          <w:szCs w:val="24"/>
        </w:rPr>
      </w:pPr>
      <w:r>
        <w:rPr>
          <w:spacing w:val="-2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5"/>
          <w:sz w:val="24"/>
          <w:szCs w:val="24"/>
        </w:rPr>
        <w:t>t</w:t>
      </w:r>
      <w:r>
        <w:rPr>
          <w:spacing w:val="-4"/>
          <w:sz w:val="24"/>
          <w:szCs w:val="24"/>
        </w:rPr>
        <w:t>i</w:t>
      </w:r>
      <w:r>
        <w:rPr>
          <w:spacing w:val="-3"/>
          <w:sz w:val="24"/>
          <w:szCs w:val="24"/>
        </w:rPr>
        <w:t>f</w:t>
      </w:r>
      <w:r>
        <w:rPr>
          <w:spacing w:val="-4"/>
          <w:sz w:val="24"/>
          <w:szCs w:val="24"/>
        </w:rPr>
        <w:t>i</w:t>
      </w:r>
      <w:r>
        <w:rPr>
          <w:spacing w:val="4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6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H</w:t>
      </w:r>
      <w:r>
        <w:rPr>
          <w:spacing w:val="-4"/>
          <w:sz w:val="24"/>
          <w:szCs w:val="24"/>
        </w:rPr>
        <w:t>i</w:t>
      </w:r>
      <w:r>
        <w:rPr>
          <w:spacing w:val="5"/>
          <w:sz w:val="24"/>
          <w:szCs w:val="24"/>
        </w:rPr>
        <w:t>g</w:t>
      </w:r>
      <w:r>
        <w:rPr>
          <w:spacing w:val="-5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9"/>
          <w:sz w:val="24"/>
          <w:szCs w:val="24"/>
        </w:rPr>
        <w:t>i</w:t>
      </w:r>
      <w:r>
        <w:rPr>
          <w:spacing w:val="4"/>
          <w:sz w:val="24"/>
          <w:szCs w:val="24"/>
        </w:rPr>
        <w:t>ca</w:t>
      </w:r>
      <w:r>
        <w:rPr>
          <w:sz w:val="24"/>
          <w:szCs w:val="24"/>
        </w:rPr>
        <w:t>l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4"/>
          <w:sz w:val="24"/>
          <w:szCs w:val="24"/>
        </w:rPr>
        <w:t>c</w:t>
      </w:r>
      <w:r>
        <w:rPr>
          <w:spacing w:val="-4"/>
          <w:sz w:val="24"/>
          <w:szCs w:val="24"/>
        </w:rPr>
        <w:t>i</w:t>
      </w:r>
      <w:r>
        <w:rPr>
          <w:spacing w:val="4"/>
          <w:sz w:val="24"/>
          <w:szCs w:val="24"/>
        </w:rPr>
        <w:t>a</w:t>
      </w:r>
      <w:r>
        <w:rPr>
          <w:spacing w:val="-9"/>
          <w:sz w:val="24"/>
          <w:szCs w:val="24"/>
        </w:rPr>
        <w:t>l</w:t>
      </w:r>
      <w:r>
        <w:rPr>
          <w:spacing w:val="10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1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 xml:space="preserve">ng, </w:t>
      </w:r>
      <w:r>
        <w:rPr>
          <w:spacing w:val="-2"/>
          <w:sz w:val="24"/>
          <w:szCs w:val="24"/>
        </w:rPr>
        <w:t>J</w:t>
      </w:r>
      <w:r>
        <w:rPr>
          <w:spacing w:val="5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9"/>
          <w:sz w:val="24"/>
          <w:szCs w:val="24"/>
        </w:rPr>
        <w:t>i</w:t>
      </w:r>
      <w:r>
        <w:rPr>
          <w:spacing w:val="10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4"/>
          <w:sz w:val="24"/>
          <w:szCs w:val="24"/>
        </w:rPr>
        <w:t>c</w:t>
      </w:r>
      <w:r>
        <w:rPr>
          <w:spacing w:val="-4"/>
          <w:sz w:val="24"/>
          <w:szCs w:val="24"/>
        </w:rPr>
        <w:t>i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T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h</w:t>
      </w:r>
      <w:r>
        <w:rPr>
          <w:spacing w:val="-5"/>
          <w:sz w:val="24"/>
          <w:szCs w:val="24"/>
        </w:rPr>
        <w:t>n</w:t>
      </w:r>
      <w:r>
        <w:rPr>
          <w:spacing w:val="9"/>
          <w:sz w:val="24"/>
          <w:szCs w:val="24"/>
        </w:rPr>
        <w:t>o</w:t>
      </w:r>
      <w:r>
        <w:rPr>
          <w:spacing w:val="-9"/>
          <w:sz w:val="24"/>
          <w:szCs w:val="24"/>
        </w:rPr>
        <w:t>l</w:t>
      </w:r>
      <w:r>
        <w:rPr>
          <w:spacing w:val="5"/>
          <w:sz w:val="24"/>
          <w:szCs w:val="24"/>
        </w:rPr>
        <w:t>og</w:t>
      </w:r>
      <w:r>
        <w:rPr>
          <w:sz w:val="24"/>
          <w:szCs w:val="24"/>
        </w:rPr>
        <w:t>y</w:t>
      </w:r>
    </w:p>
    <w:p w:rsidR="00B9088E" w:rsidRDefault="00B9088E">
      <w:pPr>
        <w:spacing w:before="14" w:line="260" w:lineRule="exact"/>
        <w:rPr>
          <w:sz w:val="26"/>
          <w:szCs w:val="26"/>
        </w:rPr>
      </w:pPr>
    </w:p>
    <w:p w:rsidR="00B9088E" w:rsidRDefault="00851D31">
      <w:pPr>
        <w:rPr>
          <w:sz w:val="24"/>
          <w:szCs w:val="24"/>
        </w:rPr>
      </w:pPr>
      <w:r>
        <w:rPr>
          <w:spacing w:val="-2"/>
          <w:sz w:val="24"/>
          <w:szCs w:val="24"/>
        </w:rPr>
        <w:t>J</w:t>
      </w:r>
      <w:r>
        <w:rPr>
          <w:spacing w:val="5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9"/>
          <w:sz w:val="24"/>
          <w:szCs w:val="24"/>
        </w:rPr>
        <w:t>i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5"/>
          <w:sz w:val="24"/>
          <w:szCs w:val="24"/>
        </w:rPr>
        <w:t>o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6"/>
          <w:sz w:val="24"/>
          <w:szCs w:val="24"/>
        </w:rPr>
        <w:t>r</w:t>
      </w:r>
      <w:r>
        <w:rPr>
          <w:sz w:val="24"/>
          <w:szCs w:val="24"/>
        </w:rPr>
        <w:t>y</w:t>
      </w:r>
    </w:p>
    <w:p w:rsidR="00B9088E" w:rsidRDefault="00B9088E">
      <w:pPr>
        <w:spacing w:before="16" w:line="260" w:lineRule="exact"/>
        <w:rPr>
          <w:sz w:val="26"/>
          <w:szCs w:val="26"/>
        </w:rPr>
      </w:pPr>
    </w:p>
    <w:p w:rsidR="00B9088E" w:rsidRDefault="00851D31">
      <w:pPr>
        <w:rPr>
          <w:sz w:val="24"/>
          <w:szCs w:val="24"/>
        </w:rPr>
      </w:pPr>
      <w:r>
        <w:rPr>
          <w:spacing w:val="-2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5"/>
          <w:sz w:val="24"/>
          <w:szCs w:val="24"/>
        </w:rPr>
        <w:t>t</w:t>
      </w:r>
      <w:r>
        <w:rPr>
          <w:spacing w:val="-4"/>
          <w:sz w:val="24"/>
          <w:szCs w:val="24"/>
        </w:rPr>
        <w:t>i</w:t>
      </w:r>
      <w:r>
        <w:rPr>
          <w:spacing w:val="-3"/>
          <w:sz w:val="24"/>
          <w:szCs w:val="24"/>
        </w:rPr>
        <w:t>f</w:t>
      </w:r>
      <w:r>
        <w:rPr>
          <w:spacing w:val="-4"/>
          <w:sz w:val="24"/>
          <w:szCs w:val="24"/>
        </w:rPr>
        <w:t>i</w:t>
      </w:r>
      <w:r>
        <w:rPr>
          <w:spacing w:val="4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5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pacing w:val="5"/>
          <w:sz w:val="24"/>
          <w:szCs w:val="24"/>
        </w:rPr>
        <w:t>o</w:t>
      </w:r>
      <w:r>
        <w:rPr>
          <w:spacing w:val="-9"/>
          <w:sz w:val="24"/>
          <w:szCs w:val="24"/>
        </w:rPr>
        <w:t>m</w:t>
      </w:r>
      <w:r>
        <w:rPr>
          <w:spacing w:val="5"/>
          <w:sz w:val="24"/>
          <w:szCs w:val="24"/>
        </w:rPr>
        <w:t>p</w:t>
      </w:r>
      <w:r>
        <w:rPr>
          <w:spacing w:val="-4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10"/>
          <w:sz w:val="24"/>
          <w:szCs w:val="24"/>
        </w:rPr>
        <w:t>t</w:t>
      </w:r>
      <w:r>
        <w:rPr>
          <w:spacing w:val="-9"/>
          <w:sz w:val="24"/>
          <w:szCs w:val="24"/>
        </w:rPr>
        <w:t>i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5"/>
          <w:sz w:val="24"/>
          <w:szCs w:val="24"/>
        </w:rPr>
        <w:t>d</w:t>
      </w:r>
      <w:r>
        <w:rPr>
          <w:spacing w:val="-4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6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F</w:t>
      </w:r>
      <w:r>
        <w:rPr>
          <w:spacing w:val="4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9"/>
          <w:sz w:val="24"/>
          <w:szCs w:val="24"/>
        </w:rPr>
        <w:t>l</w:t>
      </w:r>
      <w:r>
        <w:rPr>
          <w:spacing w:val="9"/>
          <w:sz w:val="24"/>
          <w:szCs w:val="24"/>
        </w:rPr>
        <w:t>o</w:t>
      </w:r>
      <w:r>
        <w:rPr>
          <w:sz w:val="24"/>
          <w:szCs w:val="24"/>
        </w:rPr>
        <w:t>w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h</w:t>
      </w:r>
      <w:r>
        <w:rPr>
          <w:spacing w:val="-9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7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f</w:t>
      </w:r>
      <w:r>
        <w:rPr>
          <w:spacing w:val="1"/>
          <w:sz w:val="24"/>
          <w:szCs w:val="24"/>
        </w:rPr>
        <w:t>r</w:t>
      </w:r>
      <w:r>
        <w:rPr>
          <w:spacing w:val="9"/>
          <w:sz w:val="24"/>
          <w:szCs w:val="24"/>
        </w:rPr>
        <w:t>o</w:t>
      </w:r>
      <w:r>
        <w:rPr>
          <w:sz w:val="24"/>
          <w:szCs w:val="24"/>
        </w:rPr>
        <w:t>m</w:t>
      </w:r>
      <w:r>
        <w:rPr>
          <w:spacing w:val="-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C</w:t>
      </w:r>
      <w:r>
        <w:rPr>
          <w:spacing w:val="-4"/>
          <w:sz w:val="24"/>
          <w:szCs w:val="24"/>
        </w:rPr>
        <w:t>l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v</w:t>
      </w:r>
      <w:r>
        <w:rPr>
          <w:spacing w:val="4"/>
          <w:sz w:val="24"/>
          <w:szCs w:val="24"/>
        </w:rPr>
        <w:t>e</w:t>
      </w:r>
      <w:r>
        <w:rPr>
          <w:spacing w:val="-4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d</w:t>
      </w:r>
    </w:p>
    <w:p w:rsidR="00B9088E" w:rsidRDefault="00851D31">
      <w:pPr>
        <w:spacing w:line="260" w:lineRule="exact"/>
        <w:rPr>
          <w:sz w:val="24"/>
          <w:szCs w:val="24"/>
        </w:rPr>
      </w:pPr>
      <w:r>
        <w:rPr>
          <w:spacing w:val="3"/>
          <w:sz w:val="24"/>
          <w:szCs w:val="24"/>
        </w:rPr>
        <w:t>C</w:t>
      </w:r>
      <w:r>
        <w:rPr>
          <w:spacing w:val="-4"/>
          <w:sz w:val="24"/>
          <w:szCs w:val="24"/>
        </w:rPr>
        <w:t>li</w:t>
      </w:r>
      <w:r>
        <w:rPr>
          <w:spacing w:val="5"/>
          <w:sz w:val="24"/>
          <w:szCs w:val="24"/>
        </w:rPr>
        <w:t>n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F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u</w:t>
      </w:r>
      <w:r>
        <w:rPr>
          <w:spacing w:val="-5"/>
          <w:sz w:val="24"/>
          <w:szCs w:val="24"/>
        </w:rPr>
        <w:t>n</w:t>
      </w:r>
      <w:r>
        <w:rPr>
          <w:spacing w:val="5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t</w:t>
      </w:r>
      <w:r>
        <w:rPr>
          <w:spacing w:val="-9"/>
          <w:sz w:val="24"/>
          <w:szCs w:val="24"/>
        </w:rPr>
        <w:t>i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n</w:t>
      </w:r>
    </w:p>
    <w:p w:rsidR="00B9088E" w:rsidRDefault="00B9088E">
      <w:pPr>
        <w:spacing w:before="16" w:line="260" w:lineRule="exact"/>
        <w:rPr>
          <w:sz w:val="26"/>
          <w:szCs w:val="26"/>
        </w:rPr>
      </w:pPr>
    </w:p>
    <w:p w:rsidR="00B9088E" w:rsidRDefault="00851D31">
      <w:pPr>
        <w:rPr>
          <w:sz w:val="24"/>
          <w:szCs w:val="24"/>
        </w:rPr>
      </w:pPr>
      <w:r>
        <w:rPr>
          <w:spacing w:val="-2"/>
          <w:sz w:val="24"/>
          <w:szCs w:val="24"/>
        </w:rPr>
        <w:t>J</w:t>
      </w:r>
      <w:r>
        <w:rPr>
          <w:spacing w:val="5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9"/>
          <w:sz w:val="24"/>
          <w:szCs w:val="24"/>
        </w:rPr>
        <w:t>i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5"/>
          <w:sz w:val="24"/>
          <w:szCs w:val="24"/>
        </w:rPr>
        <w:t>o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rd</w:t>
      </w:r>
      <w:r>
        <w:rPr>
          <w:spacing w:val="-4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6"/>
          <w:sz w:val="24"/>
          <w:szCs w:val="24"/>
        </w:rPr>
        <w:t>r</w:t>
      </w:r>
      <w:r>
        <w:rPr>
          <w:sz w:val="24"/>
          <w:szCs w:val="24"/>
        </w:rPr>
        <w:t>y</w:t>
      </w:r>
    </w:p>
    <w:p w:rsidR="00B9088E" w:rsidRDefault="00B9088E">
      <w:pPr>
        <w:spacing w:before="16" w:line="260" w:lineRule="exact"/>
        <w:rPr>
          <w:sz w:val="26"/>
          <w:szCs w:val="26"/>
        </w:rPr>
      </w:pPr>
    </w:p>
    <w:p w:rsidR="00B9088E" w:rsidRDefault="00851D31">
      <w:pPr>
        <w:ind w:right="214" w:firstLine="62"/>
        <w:rPr>
          <w:sz w:val="24"/>
          <w:szCs w:val="24"/>
        </w:rPr>
        <w:sectPr w:rsidR="00B9088E">
          <w:type w:val="continuous"/>
          <w:pgSz w:w="12240" w:h="15840"/>
          <w:pgMar w:top="980" w:right="1320" w:bottom="280" w:left="1340" w:header="720" w:footer="720" w:gutter="0"/>
          <w:cols w:num="2" w:space="720" w:equalWidth="0">
            <w:col w:w="1705" w:space="662"/>
            <w:col w:w="7213"/>
          </w:cols>
        </w:sectPr>
      </w:pPr>
      <w:r>
        <w:rPr>
          <w:spacing w:val="1"/>
          <w:sz w:val="24"/>
          <w:szCs w:val="24"/>
        </w:rPr>
        <w:t>P</w:t>
      </w:r>
      <w:r>
        <w:rPr>
          <w:spacing w:val="-5"/>
          <w:sz w:val="24"/>
          <w:szCs w:val="24"/>
        </w:rPr>
        <w:t>h</w:t>
      </w:r>
      <w:r>
        <w:rPr>
          <w:sz w:val="24"/>
          <w:szCs w:val="24"/>
        </w:rPr>
        <w:t>D</w:t>
      </w:r>
      <w:r>
        <w:rPr>
          <w:spacing w:val="6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C</w:t>
      </w:r>
      <w:r>
        <w:rPr>
          <w:spacing w:val="-4"/>
          <w:sz w:val="24"/>
          <w:szCs w:val="24"/>
        </w:rPr>
        <w:t>li</w:t>
      </w:r>
      <w:r>
        <w:rPr>
          <w:spacing w:val="5"/>
          <w:sz w:val="24"/>
          <w:szCs w:val="24"/>
        </w:rPr>
        <w:t>n</w:t>
      </w:r>
      <w:r>
        <w:rPr>
          <w:spacing w:val="-4"/>
          <w:sz w:val="24"/>
          <w:szCs w:val="24"/>
        </w:rPr>
        <w:t>i</w:t>
      </w:r>
      <w:r>
        <w:rPr>
          <w:spacing w:val="4"/>
          <w:sz w:val="24"/>
          <w:szCs w:val="24"/>
        </w:rPr>
        <w:t>ca</w:t>
      </w:r>
      <w:r>
        <w:rPr>
          <w:sz w:val="24"/>
          <w:szCs w:val="24"/>
        </w:rPr>
        <w:t>l</w:t>
      </w:r>
      <w:r>
        <w:rPr>
          <w:spacing w:val="-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5"/>
          <w:sz w:val="24"/>
          <w:szCs w:val="24"/>
        </w:rPr>
        <w:t>d</w:t>
      </w:r>
      <w:r>
        <w:rPr>
          <w:spacing w:val="-9"/>
          <w:sz w:val="24"/>
          <w:szCs w:val="24"/>
        </w:rPr>
        <w:t>i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f</w:t>
      </w:r>
      <w:r>
        <w:rPr>
          <w:spacing w:val="1"/>
          <w:sz w:val="24"/>
          <w:szCs w:val="24"/>
        </w:rPr>
        <w:t>r</w:t>
      </w:r>
      <w:r>
        <w:rPr>
          <w:spacing w:val="9"/>
          <w:sz w:val="24"/>
          <w:szCs w:val="24"/>
        </w:rPr>
        <w:t>o</w:t>
      </w:r>
      <w:r>
        <w:rPr>
          <w:sz w:val="24"/>
          <w:szCs w:val="24"/>
        </w:rPr>
        <w:t>m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>i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9"/>
          <w:sz w:val="24"/>
          <w:szCs w:val="24"/>
        </w:rPr>
        <w:t>i</w:t>
      </w:r>
      <w:r>
        <w:rPr>
          <w:spacing w:val="10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4"/>
          <w:sz w:val="24"/>
          <w:szCs w:val="24"/>
        </w:rPr>
        <w:t>c</w:t>
      </w:r>
      <w:r>
        <w:rPr>
          <w:spacing w:val="-4"/>
          <w:sz w:val="24"/>
          <w:szCs w:val="24"/>
        </w:rPr>
        <w:t>i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e </w:t>
      </w:r>
      <w:r>
        <w:rPr>
          <w:spacing w:val="-1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T</w:t>
      </w:r>
      <w:r>
        <w:rPr>
          <w:spacing w:val="-1"/>
          <w:sz w:val="24"/>
          <w:szCs w:val="24"/>
        </w:rPr>
        <w:t>e</w:t>
      </w:r>
      <w:r>
        <w:rPr>
          <w:spacing w:val="4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5"/>
          <w:sz w:val="24"/>
          <w:szCs w:val="24"/>
        </w:rPr>
        <w:t>n</w:t>
      </w:r>
      <w:r>
        <w:rPr>
          <w:spacing w:val="5"/>
          <w:sz w:val="24"/>
          <w:szCs w:val="24"/>
        </w:rPr>
        <w:t>o</w:t>
      </w:r>
      <w:r>
        <w:rPr>
          <w:spacing w:val="-9"/>
          <w:sz w:val="24"/>
          <w:szCs w:val="24"/>
        </w:rPr>
        <w:t>l</w:t>
      </w:r>
      <w:r>
        <w:rPr>
          <w:spacing w:val="5"/>
          <w:sz w:val="24"/>
          <w:szCs w:val="24"/>
        </w:rPr>
        <w:t>og</w:t>
      </w:r>
      <w:r>
        <w:rPr>
          <w:sz w:val="24"/>
          <w:szCs w:val="24"/>
        </w:rPr>
        <w:t>y</w:t>
      </w:r>
    </w:p>
    <w:p w:rsidR="00B9088E" w:rsidRDefault="00B9088E">
      <w:pPr>
        <w:spacing w:line="160" w:lineRule="exact"/>
        <w:rPr>
          <w:sz w:val="16"/>
          <w:szCs w:val="16"/>
        </w:rPr>
      </w:pPr>
    </w:p>
    <w:p w:rsidR="00B9088E" w:rsidRDefault="00B9088E">
      <w:pPr>
        <w:spacing w:line="200" w:lineRule="exact"/>
      </w:pPr>
    </w:p>
    <w:p w:rsidR="00B9088E" w:rsidRDefault="00B9088E">
      <w:pPr>
        <w:spacing w:line="200" w:lineRule="exact"/>
      </w:pPr>
    </w:p>
    <w:p w:rsidR="00B9088E" w:rsidRDefault="00B9088E">
      <w:pPr>
        <w:spacing w:line="200" w:lineRule="exact"/>
      </w:pPr>
    </w:p>
    <w:p w:rsidR="00B9088E" w:rsidRDefault="00B9088E">
      <w:pPr>
        <w:spacing w:line="200" w:lineRule="exact"/>
      </w:pPr>
    </w:p>
    <w:p w:rsidR="00B9088E" w:rsidRDefault="00B9088E">
      <w:pPr>
        <w:spacing w:line="200" w:lineRule="exact"/>
      </w:pPr>
    </w:p>
    <w:p w:rsidR="00B9088E" w:rsidRDefault="00B9088E">
      <w:pPr>
        <w:spacing w:line="200" w:lineRule="exact"/>
      </w:pPr>
    </w:p>
    <w:p w:rsidR="00B9088E" w:rsidRDefault="00851D31">
      <w:pPr>
        <w:spacing w:before="20" w:line="360" w:lineRule="exact"/>
        <w:ind w:left="100"/>
        <w:rPr>
          <w:sz w:val="32"/>
          <w:szCs w:val="32"/>
        </w:rPr>
      </w:pPr>
      <w:r>
        <w:rPr>
          <w:b/>
          <w:position w:val="-1"/>
          <w:sz w:val="32"/>
          <w:szCs w:val="32"/>
          <w:u w:val="thick" w:color="000000"/>
        </w:rPr>
        <w:t>H</w:t>
      </w:r>
      <w:r>
        <w:rPr>
          <w:b/>
          <w:spacing w:val="2"/>
          <w:position w:val="-1"/>
          <w:sz w:val="32"/>
          <w:szCs w:val="32"/>
          <w:u w:val="thick" w:color="000000"/>
        </w:rPr>
        <w:t>o</w:t>
      </w:r>
      <w:r>
        <w:rPr>
          <w:b/>
          <w:spacing w:val="-1"/>
          <w:position w:val="-1"/>
          <w:sz w:val="32"/>
          <w:szCs w:val="32"/>
          <w:u w:val="thick" w:color="000000"/>
        </w:rPr>
        <w:t>n</w:t>
      </w:r>
      <w:r>
        <w:rPr>
          <w:b/>
          <w:spacing w:val="-2"/>
          <w:position w:val="-1"/>
          <w:sz w:val="32"/>
          <w:szCs w:val="32"/>
          <w:u w:val="thick" w:color="000000"/>
        </w:rPr>
        <w:t>o</w:t>
      </w:r>
      <w:r>
        <w:rPr>
          <w:b/>
          <w:spacing w:val="1"/>
          <w:position w:val="-1"/>
          <w:sz w:val="32"/>
          <w:szCs w:val="32"/>
          <w:u w:val="thick" w:color="000000"/>
        </w:rPr>
        <w:t>r</w:t>
      </w:r>
      <w:r>
        <w:rPr>
          <w:b/>
          <w:position w:val="-1"/>
          <w:sz w:val="32"/>
          <w:szCs w:val="32"/>
          <w:u w:val="thick" w:color="000000"/>
        </w:rPr>
        <w:t>s</w:t>
      </w:r>
      <w:r>
        <w:rPr>
          <w:b/>
          <w:spacing w:val="-4"/>
          <w:position w:val="-1"/>
          <w:sz w:val="32"/>
          <w:szCs w:val="32"/>
          <w:u w:val="thick" w:color="000000"/>
        </w:rPr>
        <w:t xml:space="preserve"> </w:t>
      </w:r>
      <w:r>
        <w:rPr>
          <w:b/>
          <w:spacing w:val="2"/>
          <w:position w:val="-1"/>
          <w:sz w:val="32"/>
          <w:szCs w:val="32"/>
          <w:u w:val="thick" w:color="000000"/>
        </w:rPr>
        <w:t>a</w:t>
      </w:r>
      <w:r>
        <w:rPr>
          <w:b/>
          <w:spacing w:val="-1"/>
          <w:position w:val="-1"/>
          <w:sz w:val="32"/>
          <w:szCs w:val="32"/>
          <w:u w:val="thick" w:color="000000"/>
        </w:rPr>
        <w:t>n</w:t>
      </w:r>
      <w:r>
        <w:rPr>
          <w:b/>
          <w:position w:val="-1"/>
          <w:sz w:val="32"/>
          <w:szCs w:val="32"/>
          <w:u w:val="thick" w:color="000000"/>
        </w:rPr>
        <w:t xml:space="preserve">d </w:t>
      </w:r>
      <w:r>
        <w:rPr>
          <w:b/>
          <w:spacing w:val="-7"/>
          <w:position w:val="-1"/>
          <w:sz w:val="32"/>
          <w:szCs w:val="32"/>
          <w:u w:val="thick" w:color="000000"/>
        </w:rPr>
        <w:t>A</w:t>
      </w:r>
      <w:r>
        <w:rPr>
          <w:b/>
          <w:spacing w:val="3"/>
          <w:position w:val="-1"/>
          <w:sz w:val="32"/>
          <w:szCs w:val="32"/>
          <w:u w:val="thick" w:color="000000"/>
        </w:rPr>
        <w:t>w</w:t>
      </w:r>
      <w:r>
        <w:rPr>
          <w:b/>
          <w:spacing w:val="-2"/>
          <w:position w:val="-1"/>
          <w:sz w:val="32"/>
          <w:szCs w:val="32"/>
          <w:u w:val="thick" w:color="000000"/>
        </w:rPr>
        <w:t>a</w:t>
      </w:r>
      <w:r>
        <w:rPr>
          <w:b/>
          <w:spacing w:val="1"/>
          <w:position w:val="-1"/>
          <w:sz w:val="32"/>
          <w:szCs w:val="32"/>
          <w:u w:val="thick" w:color="000000"/>
        </w:rPr>
        <w:t>r</w:t>
      </w:r>
      <w:r>
        <w:rPr>
          <w:b/>
          <w:spacing w:val="-1"/>
          <w:position w:val="-1"/>
          <w:sz w:val="32"/>
          <w:szCs w:val="32"/>
          <w:u w:val="thick" w:color="000000"/>
        </w:rPr>
        <w:t>d</w:t>
      </w:r>
      <w:r>
        <w:rPr>
          <w:b/>
          <w:position w:val="-1"/>
          <w:sz w:val="32"/>
          <w:szCs w:val="32"/>
          <w:u w:val="thick" w:color="000000"/>
        </w:rPr>
        <w:t>s</w:t>
      </w:r>
    </w:p>
    <w:p w:rsidR="00B9088E" w:rsidRDefault="00B9088E">
      <w:pPr>
        <w:spacing w:line="200" w:lineRule="exact"/>
      </w:pPr>
    </w:p>
    <w:p w:rsidR="00B9088E" w:rsidRDefault="00B9088E">
      <w:pPr>
        <w:spacing w:line="200" w:lineRule="exact"/>
      </w:pPr>
    </w:p>
    <w:p w:rsidR="00B9088E" w:rsidRDefault="00B9088E">
      <w:pPr>
        <w:spacing w:before="1" w:line="220" w:lineRule="exact"/>
        <w:rPr>
          <w:sz w:val="22"/>
          <w:szCs w:val="22"/>
        </w:rPr>
      </w:pPr>
    </w:p>
    <w:p w:rsidR="00B9088E" w:rsidRDefault="00851D31">
      <w:pPr>
        <w:tabs>
          <w:tab w:val="left" w:pos="2360"/>
        </w:tabs>
        <w:spacing w:before="43" w:line="260" w:lineRule="exact"/>
        <w:ind w:left="2367" w:right="520" w:hanging="692"/>
        <w:rPr>
          <w:sz w:val="24"/>
          <w:szCs w:val="24"/>
        </w:rPr>
      </w:pPr>
      <w:r>
        <w:rPr>
          <w:b/>
          <w:sz w:val="24"/>
          <w:szCs w:val="24"/>
        </w:rPr>
        <w:t>1989</w:t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pacing w:val="5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pacing w:val="-5"/>
          <w:sz w:val="24"/>
          <w:szCs w:val="24"/>
        </w:rPr>
        <w:t>h</w:t>
      </w:r>
      <w:r>
        <w:rPr>
          <w:spacing w:val="9"/>
          <w:sz w:val="24"/>
          <w:szCs w:val="24"/>
        </w:rPr>
        <w:t>o</w:t>
      </w:r>
      <w:r>
        <w:rPr>
          <w:spacing w:val="-9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h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7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6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d</w:t>
      </w:r>
      <w:r>
        <w:rPr>
          <w:spacing w:val="-4"/>
          <w:sz w:val="24"/>
          <w:szCs w:val="24"/>
        </w:rPr>
        <w:t>i</w:t>
      </w:r>
      <w:r>
        <w:rPr>
          <w:spacing w:val="4"/>
          <w:sz w:val="24"/>
          <w:szCs w:val="24"/>
        </w:rPr>
        <w:t>ca</w:t>
      </w:r>
      <w:r>
        <w:rPr>
          <w:sz w:val="24"/>
          <w:szCs w:val="24"/>
        </w:rPr>
        <w:t>l</w:t>
      </w:r>
      <w:r>
        <w:rPr>
          <w:spacing w:val="-2"/>
          <w:sz w:val="24"/>
          <w:szCs w:val="24"/>
        </w:rPr>
        <w:t xml:space="preserve"> s</w:t>
      </w:r>
      <w:r>
        <w:rPr>
          <w:spacing w:val="4"/>
          <w:sz w:val="24"/>
          <w:szCs w:val="24"/>
        </w:rPr>
        <w:t>c</w:t>
      </w:r>
      <w:r>
        <w:rPr>
          <w:spacing w:val="-5"/>
          <w:sz w:val="24"/>
          <w:szCs w:val="24"/>
        </w:rPr>
        <w:t>h</w:t>
      </w:r>
      <w:r>
        <w:rPr>
          <w:spacing w:val="5"/>
          <w:sz w:val="24"/>
          <w:szCs w:val="24"/>
        </w:rPr>
        <w:t>oo</w:t>
      </w:r>
      <w:r>
        <w:rPr>
          <w:spacing w:val="-4"/>
          <w:sz w:val="24"/>
          <w:szCs w:val="24"/>
        </w:rPr>
        <w:t>l</w:t>
      </w:r>
      <w:r>
        <w:rPr>
          <w:sz w:val="24"/>
          <w:szCs w:val="24"/>
        </w:rPr>
        <w:t>;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a</w:t>
      </w:r>
      <w:r>
        <w:rPr>
          <w:spacing w:val="-9"/>
          <w:sz w:val="24"/>
          <w:szCs w:val="24"/>
        </w:rPr>
        <w:t>m</w:t>
      </w:r>
      <w:r>
        <w:rPr>
          <w:spacing w:val="9"/>
          <w:sz w:val="24"/>
          <w:szCs w:val="24"/>
        </w:rPr>
        <w:t>o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20 </w:t>
      </w:r>
      <w:r>
        <w:rPr>
          <w:spacing w:val="-2"/>
          <w:sz w:val="24"/>
          <w:szCs w:val="24"/>
        </w:rPr>
        <w:t>s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 xml:space="preserve">s 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t</w:t>
      </w:r>
      <w:r>
        <w:rPr>
          <w:spacing w:val="-5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pacing w:val="5"/>
          <w:sz w:val="24"/>
          <w:szCs w:val="24"/>
        </w:rPr>
        <w:t>o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6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4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t</w:t>
      </w:r>
      <w:r>
        <w:rPr>
          <w:spacing w:val="-9"/>
          <w:sz w:val="24"/>
          <w:szCs w:val="24"/>
        </w:rPr>
        <w:t>i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ce</w:t>
      </w:r>
      <w:r>
        <w:rPr>
          <w:spacing w:val="1"/>
          <w:sz w:val="24"/>
          <w:szCs w:val="24"/>
        </w:rPr>
        <w:t>r</w:t>
      </w:r>
      <w:r>
        <w:rPr>
          <w:spacing w:val="10"/>
          <w:sz w:val="24"/>
          <w:szCs w:val="24"/>
        </w:rPr>
        <w:t>t</w:t>
      </w:r>
      <w:r>
        <w:rPr>
          <w:spacing w:val="-4"/>
          <w:sz w:val="24"/>
          <w:szCs w:val="24"/>
        </w:rPr>
        <w:t>i</w:t>
      </w:r>
      <w:r>
        <w:rPr>
          <w:spacing w:val="-3"/>
          <w:sz w:val="24"/>
          <w:szCs w:val="24"/>
        </w:rPr>
        <w:t>f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r</w:t>
      </w:r>
      <w:r>
        <w:rPr>
          <w:spacing w:val="5"/>
          <w:sz w:val="24"/>
          <w:szCs w:val="24"/>
        </w:rPr>
        <w:t>o</w:t>
      </w:r>
      <w:r>
        <w:rPr>
          <w:spacing w:val="-5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</w:p>
    <w:p w:rsidR="00B9088E" w:rsidRDefault="00B9088E">
      <w:pPr>
        <w:spacing w:before="5" w:line="120" w:lineRule="exact"/>
        <w:rPr>
          <w:sz w:val="13"/>
          <w:szCs w:val="13"/>
        </w:rPr>
      </w:pPr>
    </w:p>
    <w:p w:rsidR="00B9088E" w:rsidRDefault="00851D31">
      <w:pPr>
        <w:tabs>
          <w:tab w:val="left" w:pos="2360"/>
        </w:tabs>
        <w:spacing w:line="260" w:lineRule="exact"/>
        <w:ind w:left="2367" w:right="786" w:hanging="692"/>
        <w:rPr>
          <w:sz w:val="24"/>
          <w:szCs w:val="24"/>
        </w:rPr>
      </w:pPr>
      <w:r>
        <w:rPr>
          <w:b/>
          <w:sz w:val="24"/>
          <w:szCs w:val="24"/>
        </w:rPr>
        <w:t>1990</w:t>
      </w:r>
      <w:r>
        <w:rPr>
          <w:b/>
          <w:sz w:val="24"/>
          <w:szCs w:val="24"/>
        </w:rPr>
        <w:tab/>
      </w:r>
      <w:r>
        <w:rPr>
          <w:spacing w:val="-2"/>
          <w:sz w:val="24"/>
          <w:szCs w:val="24"/>
        </w:rPr>
        <w:t>C</w:t>
      </w:r>
      <w:r>
        <w:rPr>
          <w:spacing w:val="5"/>
          <w:sz w:val="24"/>
          <w:szCs w:val="24"/>
        </w:rPr>
        <w:t>o</w:t>
      </w:r>
      <w:r>
        <w:rPr>
          <w:spacing w:val="-4"/>
          <w:sz w:val="24"/>
          <w:szCs w:val="24"/>
        </w:rPr>
        <w:t>ll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ge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h</w:t>
      </w:r>
      <w:r>
        <w:rPr>
          <w:spacing w:val="5"/>
          <w:sz w:val="24"/>
          <w:szCs w:val="24"/>
        </w:rPr>
        <w:t>o</w:t>
      </w:r>
      <w:r>
        <w:rPr>
          <w:spacing w:val="-5"/>
          <w:sz w:val="24"/>
          <w:szCs w:val="24"/>
        </w:rPr>
        <w:t>n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li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7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f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aca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e</w:t>
      </w:r>
      <w:r>
        <w:rPr>
          <w:spacing w:val="-4"/>
          <w:sz w:val="24"/>
          <w:szCs w:val="24"/>
        </w:rPr>
        <w:t>mi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x</w:t>
      </w:r>
      <w:r>
        <w:rPr>
          <w:spacing w:val="-1"/>
          <w:sz w:val="24"/>
          <w:szCs w:val="24"/>
        </w:rPr>
        <w:t>c</w:t>
      </w:r>
      <w:r>
        <w:rPr>
          <w:spacing w:val="4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4"/>
          <w:sz w:val="24"/>
          <w:szCs w:val="24"/>
        </w:rPr>
        <w:t>l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4"/>
          <w:sz w:val="24"/>
          <w:szCs w:val="24"/>
        </w:rPr>
        <w:t>ce</w:t>
      </w:r>
      <w:r>
        <w:rPr>
          <w:sz w:val="24"/>
          <w:szCs w:val="24"/>
        </w:rPr>
        <w:t>;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pacing w:val="5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ce</w:t>
      </w:r>
      <w:r>
        <w:rPr>
          <w:spacing w:val="-3"/>
          <w:sz w:val="24"/>
          <w:szCs w:val="24"/>
        </w:rPr>
        <w:t>r</w:t>
      </w:r>
      <w:r>
        <w:rPr>
          <w:spacing w:val="5"/>
          <w:sz w:val="24"/>
          <w:szCs w:val="24"/>
        </w:rPr>
        <w:t>t</w:t>
      </w:r>
      <w:r>
        <w:rPr>
          <w:spacing w:val="-4"/>
          <w:sz w:val="24"/>
          <w:szCs w:val="24"/>
        </w:rPr>
        <w:t>i</w:t>
      </w:r>
      <w:r>
        <w:rPr>
          <w:spacing w:val="1"/>
          <w:sz w:val="24"/>
          <w:szCs w:val="24"/>
        </w:rPr>
        <w:t>f</w:t>
      </w:r>
      <w:r>
        <w:rPr>
          <w:spacing w:val="-4"/>
          <w:sz w:val="24"/>
          <w:szCs w:val="24"/>
        </w:rPr>
        <w:t>i</w:t>
      </w:r>
      <w:r>
        <w:rPr>
          <w:spacing w:val="-1"/>
          <w:sz w:val="24"/>
          <w:szCs w:val="24"/>
        </w:rPr>
        <w:t>ca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 xml:space="preserve">f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pp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4"/>
          <w:sz w:val="24"/>
          <w:szCs w:val="24"/>
        </w:rPr>
        <w:t>c</w:t>
      </w:r>
      <w:r>
        <w:rPr>
          <w:spacing w:val="-9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10"/>
          <w:sz w:val="24"/>
          <w:szCs w:val="24"/>
        </w:rPr>
        <w:t>t</w:t>
      </w:r>
      <w:r>
        <w:rPr>
          <w:spacing w:val="-9"/>
          <w:sz w:val="24"/>
          <w:szCs w:val="24"/>
        </w:rPr>
        <w:t>i</w:t>
      </w:r>
      <w:r>
        <w:rPr>
          <w:spacing w:val="5"/>
          <w:sz w:val="24"/>
          <w:szCs w:val="24"/>
        </w:rPr>
        <w:t>o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.</w:t>
      </w:r>
    </w:p>
    <w:p w:rsidR="00B9088E" w:rsidRDefault="00B9088E">
      <w:pPr>
        <w:spacing w:line="200" w:lineRule="exact"/>
      </w:pPr>
    </w:p>
    <w:p w:rsidR="00B9088E" w:rsidRDefault="00B9088E">
      <w:pPr>
        <w:spacing w:line="200" w:lineRule="exact"/>
      </w:pPr>
    </w:p>
    <w:p w:rsidR="00B9088E" w:rsidRDefault="00B9088E">
      <w:pPr>
        <w:spacing w:line="200" w:lineRule="exact"/>
      </w:pPr>
    </w:p>
    <w:p w:rsidR="00B9088E" w:rsidRDefault="00B9088E">
      <w:pPr>
        <w:spacing w:line="200" w:lineRule="exact"/>
      </w:pPr>
    </w:p>
    <w:p w:rsidR="00B9088E" w:rsidRDefault="00B9088E">
      <w:pPr>
        <w:spacing w:before="7" w:line="280" w:lineRule="exact"/>
        <w:rPr>
          <w:sz w:val="28"/>
          <w:szCs w:val="28"/>
        </w:rPr>
        <w:sectPr w:rsidR="00B9088E">
          <w:type w:val="continuous"/>
          <w:pgSz w:w="12240" w:h="15840"/>
          <w:pgMar w:top="980" w:right="1320" w:bottom="280" w:left="1340" w:header="720" w:footer="720" w:gutter="0"/>
          <w:cols w:space="720"/>
        </w:sectPr>
      </w:pPr>
    </w:p>
    <w:p w:rsidR="00B9088E" w:rsidRDefault="00851D31">
      <w:pPr>
        <w:spacing w:before="20"/>
        <w:ind w:left="100" w:right="-68"/>
        <w:rPr>
          <w:sz w:val="32"/>
          <w:szCs w:val="32"/>
        </w:rPr>
      </w:pPr>
      <w:r>
        <w:rPr>
          <w:b/>
          <w:spacing w:val="1"/>
          <w:sz w:val="32"/>
          <w:szCs w:val="32"/>
          <w:u w:val="thick" w:color="000000"/>
        </w:rPr>
        <w:lastRenderedPageBreak/>
        <w:t>L</w:t>
      </w:r>
      <w:r>
        <w:rPr>
          <w:b/>
          <w:spacing w:val="2"/>
          <w:sz w:val="32"/>
          <w:szCs w:val="32"/>
          <w:u w:val="thick" w:color="000000"/>
        </w:rPr>
        <w:t>a</w:t>
      </w:r>
      <w:r>
        <w:rPr>
          <w:b/>
          <w:spacing w:val="-6"/>
          <w:sz w:val="32"/>
          <w:szCs w:val="32"/>
          <w:u w:val="thick" w:color="000000"/>
        </w:rPr>
        <w:t>n</w:t>
      </w:r>
      <w:r>
        <w:rPr>
          <w:b/>
          <w:spacing w:val="2"/>
          <w:sz w:val="32"/>
          <w:szCs w:val="32"/>
          <w:u w:val="thick" w:color="000000"/>
        </w:rPr>
        <w:t>g</w:t>
      </w:r>
      <w:r>
        <w:rPr>
          <w:b/>
          <w:spacing w:val="-1"/>
          <w:sz w:val="32"/>
          <w:szCs w:val="32"/>
          <w:u w:val="thick" w:color="000000"/>
        </w:rPr>
        <w:t>u</w:t>
      </w:r>
      <w:r>
        <w:rPr>
          <w:b/>
          <w:spacing w:val="-2"/>
          <w:sz w:val="32"/>
          <w:szCs w:val="32"/>
          <w:u w:val="thick" w:color="000000"/>
        </w:rPr>
        <w:t>ag</w:t>
      </w:r>
      <w:r>
        <w:rPr>
          <w:b/>
          <w:spacing w:val="1"/>
          <w:sz w:val="32"/>
          <w:szCs w:val="32"/>
          <w:u w:val="thick" w:color="000000"/>
        </w:rPr>
        <w:t>e</w:t>
      </w:r>
      <w:r>
        <w:rPr>
          <w:b/>
          <w:sz w:val="32"/>
          <w:szCs w:val="32"/>
          <w:u w:val="thick" w:color="000000"/>
        </w:rPr>
        <w:t>s</w:t>
      </w:r>
    </w:p>
    <w:p w:rsidR="00B9088E" w:rsidRDefault="00851D31">
      <w:pPr>
        <w:spacing w:before="3" w:line="100" w:lineRule="exact"/>
        <w:rPr>
          <w:sz w:val="10"/>
          <w:szCs w:val="10"/>
        </w:rPr>
      </w:pPr>
      <w:r>
        <w:br w:type="column"/>
      </w:r>
    </w:p>
    <w:p w:rsidR="00B9088E" w:rsidRDefault="00B9088E">
      <w:pPr>
        <w:spacing w:line="200" w:lineRule="exact"/>
      </w:pPr>
    </w:p>
    <w:p w:rsidR="00B9088E" w:rsidRDefault="00B9088E">
      <w:pPr>
        <w:spacing w:line="200" w:lineRule="exact"/>
      </w:pPr>
    </w:p>
    <w:p w:rsidR="00B9088E" w:rsidRDefault="00851D31" w:rsidP="00162A7B">
      <w:pPr>
        <w:rPr>
          <w:sz w:val="24"/>
          <w:szCs w:val="24"/>
        </w:rPr>
      </w:pPr>
      <w:r>
        <w:rPr>
          <w:spacing w:val="-5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c</w:t>
      </w:r>
      <w:r w:rsidR="00162A7B">
        <w:rPr>
          <w:spacing w:val="1"/>
          <w:sz w:val="24"/>
          <w:szCs w:val="24"/>
        </w:rPr>
        <w:t xml:space="preserve">: 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o</w:t>
      </w:r>
      <w:r>
        <w:rPr>
          <w:spacing w:val="5"/>
          <w:sz w:val="24"/>
          <w:szCs w:val="24"/>
        </w:rPr>
        <w:t>t</w:t>
      </w:r>
      <w:r>
        <w:rPr>
          <w:spacing w:val="-5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>o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gue</w:t>
      </w:r>
    </w:p>
    <w:p w:rsidR="00B9088E" w:rsidRDefault="00B9088E">
      <w:pPr>
        <w:spacing w:before="3" w:line="120" w:lineRule="exact"/>
        <w:rPr>
          <w:sz w:val="12"/>
          <w:szCs w:val="12"/>
        </w:rPr>
      </w:pPr>
    </w:p>
    <w:p w:rsidR="00B9088E" w:rsidRDefault="00851D31" w:rsidP="00162A7B">
      <w:pPr>
        <w:rPr>
          <w:sz w:val="24"/>
          <w:szCs w:val="24"/>
        </w:rPr>
      </w:pPr>
      <w:r>
        <w:rPr>
          <w:spacing w:val="2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5"/>
          <w:sz w:val="24"/>
          <w:szCs w:val="24"/>
        </w:rPr>
        <w:t>g</w:t>
      </w:r>
      <w:r>
        <w:rPr>
          <w:spacing w:val="-4"/>
          <w:sz w:val="24"/>
          <w:szCs w:val="24"/>
        </w:rPr>
        <w:t>li</w:t>
      </w:r>
      <w:r>
        <w:rPr>
          <w:spacing w:val="2"/>
          <w:sz w:val="24"/>
          <w:szCs w:val="24"/>
        </w:rPr>
        <w:t>s</w:t>
      </w:r>
      <w:r w:rsidR="00162A7B">
        <w:rPr>
          <w:sz w:val="24"/>
          <w:szCs w:val="24"/>
        </w:rPr>
        <w:t xml:space="preserve">h: </w:t>
      </w:r>
      <w:r>
        <w:rPr>
          <w:spacing w:val="2"/>
          <w:sz w:val="24"/>
          <w:szCs w:val="24"/>
        </w:rPr>
        <w:t>E</w:t>
      </w:r>
      <w:r>
        <w:rPr>
          <w:spacing w:val="-5"/>
          <w:sz w:val="24"/>
          <w:szCs w:val="24"/>
        </w:rPr>
        <w:t>x</w:t>
      </w:r>
      <w:r>
        <w:rPr>
          <w:spacing w:val="-1"/>
          <w:sz w:val="24"/>
          <w:szCs w:val="24"/>
        </w:rPr>
        <w:t>c</w:t>
      </w:r>
      <w:r>
        <w:rPr>
          <w:spacing w:val="4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4"/>
          <w:sz w:val="24"/>
          <w:szCs w:val="24"/>
        </w:rPr>
        <w:t>l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r</w:t>
      </w:r>
      <w:r>
        <w:rPr>
          <w:spacing w:val="-9"/>
          <w:sz w:val="24"/>
          <w:szCs w:val="24"/>
        </w:rPr>
        <w:t>i</w:t>
      </w:r>
      <w:r>
        <w:rPr>
          <w:spacing w:val="5"/>
          <w:sz w:val="24"/>
          <w:szCs w:val="24"/>
        </w:rPr>
        <w:t>tt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</w:p>
    <w:p w:rsidR="00B9088E" w:rsidRDefault="00B9088E">
      <w:pPr>
        <w:spacing w:before="8" w:line="100" w:lineRule="exact"/>
        <w:rPr>
          <w:sz w:val="11"/>
          <w:szCs w:val="11"/>
        </w:rPr>
      </w:pPr>
    </w:p>
    <w:p w:rsidR="007A0EF1" w:rsidRDefault="00B07C5F" w:rsidP="00162A7B">
      <w:pPr>
        <w:rPr>
          <w:sz w:val="24"/>
          <w:szCs w:val="24"/>
        </w:rPr>
      </w:pP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9"/>
          <w:sz w:val="24"/>
          <w:szCs w:val="24"/>
        </w:rPr>
        <w:t>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 xml:space="preserve">: </w:t>
      </w:r>
      <w:r>
        <w:rPr>
          <w:spacing w:val="-1"/>
          <w:sz w:val="24"/>
          <w:szCs w:val="24"/>
        </w:rPr>
        <w:t>V</w:t>
      </w:r>
      <w:r>
        <w:rPr>
          <w:spacing w:val="6"/>
          <w:sz w:val="24"/>
          <w:szCs w:val="24"/>
        </w:rPr>
        <w:t>e</w:t>
      </w:r>
      <w:r>
        <w:rPr>
          <w:sz w:val="24"/>
          <w:szCs w:val="24"/>
        </w:rPr>
        <w:t>ry</w:t>
      </w:r>
      <w:r w:rsidR="00851D31">
        <w:rPr>
          <w:spacing w:val="-7"/>
          <w:sz w:val="24"/>
          <w:szCs w:val="24"/>
        </w:rPr>
        <w:t xml:space="preserve"> </w:t>
      </w:r>
      <w:r w:rsidR="00851D31">
        <w:rPr>
          <w:sz w:val="24"/>
          <w:szCs w:val="24"/>
        </w:rPr>
        <w:t>go</w:t>
      </w:r>
      <w:r w:rsidR="00851D31">
        <w:rPr>
          <w:spacing w:val="5"/>
          <w:sz w:val="24"/>
          <w:szCs w:val="24"/>
        </w:rPr>
        <w:t>o</w:t>
      </w:r>
      <w:r w:rsidR="00851D31">
        <w:rPr>
          <w:sz w:val="24"/>
          <w:szCs w:val="24"/>
        </w:rPr>
        <w:t>d</w:t>
      </w:r>
    </w:p>
    <w:p w:rsidR="007A0EF1" w:rsidRDefault="007A0EF1">
      <w:pPr>
        <w:rPr>
          <w:sz w:val="24"/>
          <w:szCs w:val="24"/>
        </w:rPr>
      </w:pPr>
    </w:p>
    <w:p w:rsidR="007A0EF1" w:rsidRDefault="007A0EF1">
      <w:pPr>
        <w:rPr>
          <w:sz w:val="24"/>
          <w:szCs w:val="24"/>
        </w:rPr>
        <w:sectPr w:rsidR="007A0EF1">
          <w:type w:val="continuous"/>
          <w:pgSz w:w="12240" w:h="15840"/>
          <w:pgMar w:top="980" w:right="1320" w:bottom="280" w:left="1340" w:header="720" w:footer="720" w:gutter="0"/>
          <w:cols w:num="2" w:space="720" w:equalWidth="0">
            <w:col w:w="1578" w:space="789"/>
            <w:col w:w="7213"/>
          </w:cols>
        </w:sectPr>
      </w:pPr>
    </w:p>
    <w:p w:rsidR="00B9088E" w:rsidRDefault="00B9088E">
      <w:pPr>
        <w:spacing w:before="2" w:line="120" w:lineRule="exact"/>
        <w:rPr>
          <w:sz w:val="12"/>
          <w:szCs w:val="12"/>
        </w:rPr>
      </w:pPr>
    </w:p>
    <w:p w:rsidR="007A0EF1" w:rsidRDefault="007A0EF1" w:rsidP="007A0EF1">
      <w:pPr>
        <w:spacing w:before="70"/>
        <w:ind w:left="106" w:right="-56"/>
        <w:rPr>
          <w:b/>
          <w:spacing w:val="-3"/>
          <w:sz w:val="32"/>
          <w:szCs w:val="32"/>
          <w:u w:val="single"/>
        </w:rPr>
      </w:pPr>
      <w:r w:rsidRPr="007A0EF1">
        <w:rPr>
          <w:b/>
          <w:spacing w:val="-3"/>
          <w:sz w:val="32"/>
          <w:szCs w:val="32"/>
          <w:u w:val="single"/>
        </w:rPr>
        <w:t>Ph.D. Thesis</w:t>
      </w:r>
      <w:r>
        <w:rPr>
          <w:b/>
          <w:spacing w:val="-3"/>
          <w:sz w:val="32"/>
          <w:szCs w:val="32"/>
          <w:u w:val="single"/>
        </w:rPr>
        <w:t>:</w:t>
      </w:r>
    </w:p>
    <w:p w:rsidR="007A0EF1" w:rsidRPr="007A0EF1" w:rsidRDefault="007A0EF1" w:rsidP="007A0EF1">
      <w:pPr>
        <w:spacing w:before="70"/>
        <w:ind w:left="106" w:right="-56"/>
        <w:rPr>
          <w:b/>
          <w:spacing w:val="-3"/>
          <w:sz w:val="32"/>
          <w:szCs w:val="32"/>
          <w:u w:val="single"/>
        </w:rPr>
      </w:pPr>
    </w:p>
    <w:p w:rsidR="007A0EF1" w:rsidRPr="007A0EF1" w:rsidRDefault="007A0EF1" w:rsidP="007A0EF1">
      <w:pPr>
        <w:spacing w:before="70"/>
        <w:ind w:left="106" w:right="-56"/>
        <w:rPr>
          <w:bCs/>
          <w:spacing w:val="-3"/>
          <w:sz w:val="24"/>
          <w:szCs w:val="24"/>
        </w:rPr>
      </w:pPr>
      <w:r w:rsidRPr="007A0EF1">
        <w:rPr>
          <w:bCs/>
          <w:spacing w:val="-3"/>
          <w:sz w:val="24"/>
          <w:szCs w:val="24"/>
        </w:rPr>
        <w:t>Norwegian University of Science and Technology, Trondheim, Norway</w:t>
      </w:r>
      <w:r w:rsidRPr="007A0EF1">
        <w:rPr>
          <w:bCs/>
          <w:spacing w:val="-3"/>
          <w:sz w:val="24"/>
          <w:szCs w:val="24"/>
        </w:rPr>
        <w:tab/>
      </w:r>
    </w:p>
    <w:p w:rsidR="007A0EF1" w:rsidRPr="007A0EF1" w:rsidRDefault="007A0EF1" w:rsidP="007A0EF1">
      <w:pPr>
        <w:spacing w:before="70"/>
        <w:ind w:left="106" w:right="-56"/>
        <w:rPr>
          <w:b/>
          <w:spacing w:val="-3"/>
          <w:sz w:val="32"/>
          <w:szCs w:val="32"/>
        </w:rPr>
      </w:pPr>
    </w:p>
    <w:p w:rsidR="007A0EF1" w:rsidRPr="007A0EF1" w:rsidRDefault="007A0EF1" w:rsidP="007A0EF1">
      <w:pPr>
        <w:spacing w:before="70"/>
        <w:ind w:left="106" w:right="-56"/>
        <w:rPr>
          <w:b/>
          <w:spacing w:val="-3"/>
          <w:sz w:val="32"/>
          <w:szCs w:val="32"/>
        </w:rPr>
      </w:pPr>
      <w:r w:rsidRPr="007A0EF1">
        <w:rPr>
          <w:b/>
          <w:spacing w:val="-3"/>
          <w:sz w:val="24"/>
          <w:szCs w:val="24"/>
        </w:rPr>
        <w:t>“INTRAOPERATIVE ULTRASOUND ASSESSMENT IN CORONARY ARTERY BYPASS SURGERY,” with special interest in coronary anastomoses and the ascending aorta</w:t>
      </w:r>
      <w:r w:rsidRPr="007A0EF1">
        <w:rPr>
          <w:b/>
          <w:spacing w:val="-3"/>
          <w:sz w:val="32"/>
          <w:szCs w:val="32"/>
        </w:rPr>
        <w:t>.</w:t>
      </w:r>
    </w:p>
    <w:p w:rsidR="007A0EF1" w:rsidRDefault="007A0EF1" w:rsidP="007A0EF1">
      <w:pPr>
        <w:spacing w:before="70"/>
        <w:ind w:left="106" w:right="-56"/>
        <w:rPr>
          <w:b/>
          <w:spacing w:val="-3"/>
          <w:sz w:val="32"/>
          <w:szCs w:val="32"/>
          <w:u w:val="thick" w:color="000000"/>
        </w:rPr>
      </w:pPr>
    </w:p>
    <w:p w:rsidR="007A0EF1" w:rsidRDefault="007A0EF1" w:rsidP="007A0EF1">
      <w:pPr>
        <w:spacing w:before="70"/>
        <w:ind w:left="106" w:right="-56"/>
        <w:rPr>
          <w:b/>
          <w:spacing w:val="-3"/>
          <w:sz w:val="32"/>
          <w:szCs w:val="32"/>
          <w:u w:val="thick" w:color="000000"/>
        </w:rPr>
      </w:pPr>
    </w:p>
    <w:p w:rsidR="007A0EF1" w:rsidRDefault="007A0EF1" w:rsidP="007A0EF1">
      <w:pPr>
        <w:spacing w:before="70"/>
        <w:ind w:left="106" w:right="-56"/>
        <w:rPr>
          <w:b/>
          <w:spacing w:val="-3"/>
          <w:sz w:val="32"/>
          <w:szCs w:val="32"/>
          <w:u w:val="thick" w:color="000000"/>
        </w:rPr>
      </w:pPr>
    </w:p>
    <w:p w:rsidR="007A0EF1" w:rsidRDefault="007A0EF1" w:rsidP="007A0EF1">
      <w:pPr>
        <w:spacing w:before="70"/>
        <w:ind w:left="106" w:right="-56"/>
        <w:rPr>
          <w:b/>
          <w:spacing w:val="-3"/>
          <w:sz w:val="32"/>
          <w:szCs w:val="32"/>
          <w:u w:val="thick" w:color="000000"/>
        </w:rPr>
      </w:pPr>
    </w:p>
    <w:p w:rsidR="007A0EF1" w:rsidRDefault="007A0EF1" w:rsidP="007A0EF1">
      <w:pPr>
        <w:spacing w:before="70"/>
        <w:ind w:left="106" w:right="-56"/>
        <w:rPr>
          <w:b/>
          <w:spacing w:val="-3"/>
          <w:sz w:val="32"/>
          <w:szCs w:val="32"/>
          <w:u w:val="thick" w:color="000000"/>
        </w:rPr>
      </w:pPr>
    </w:p>
    <w:p w:rsidR="007A0EF1" w:rsidRDefault="007A0EF1" w:rsidP="007A0EF1">
      <w:pPr>
        <w:spacing w:before="70"/>
        <w:ind w:left="106" w:right="-56"/>
        <w:rPr>
          <w:b/>
          <w:spacing w:val="-3"/>
          <w:sz w:val="32"/>
          <w:szCs w:val="32"/>
          <w:u w:val="thick" w:color="000000"/>
        </w:rPr>
      </w:pPr>
    </w:p>
    <w:p w:rsidR="007A0EF1" w:rsidRDefault="007A0EF1" w:rsidP="007A0EF1">
      <w:pPr>
        <w:spacing w:before="70"/>
        <w:ind w:left="106" w:right="-56"/>
        <w:rPr>
          <w:b/>
          <w:spacing w:val="-3"/>
          <w:sz w:val="32"/>
          <w:szCs w:val="32"/>
          <w:u w:val="thick" w:color="000000"/>
        </w:rPr>
      </w:pPr>
    </w:p>
    <w:p w:rsidR="007A0EF1" w:rsidRDefault="007A0EF1" w:rsidP="007A0EF1">
      <w:pPr>
        <w:spacing w:before="70"/>
        <w:ind w:left="106" w:right="-56"/>
        <w:rPr>
          <w:b/>
          <w:spacing w:val="-3"/>
          <w:sz w:val="32"/>
          <w:szCs w:val="32"/>
          <w:u w:val="thick" w:color="000000"/>
        </w:rPr>
      </w:pPr>
    </w:p>
    <w:p w:rsidR="007A0EF1" w:rsidRDefault="007A0EF1" w:rsidP="007A0EF1">
      <w:pPr>
        <w:spacing w:before="70"/>
        <w:ind w:left="106" w:right="-56"/>
        <w:rPr>
          <w:b/>
          <w:spacing w:val="-3"/>
          <w:sz w:val="32"/>
          <w:szCs w:val="32"/>
          <w:u w:val="thick" w:color="000000"/>
        </w:rPr>
      </w:pPr>
    </w:p>
    <w:p w:rsidR="007A0EF1" w:rsidRDefault="007A0EF1" w:rsidP="007A0EF1">
      <w:pPr>
        <w:spacing w:before="70"/>
        <w:ind w:left="106" w:right="-56"/>
        <w:rPr>
          <w:b/>
          <w:spacing w:val="-3"/>
          <w:sz w:val="32"/>
          <w:szCs w:val="32"/>
          <w:u w:val="thick" w:color="000000"/>
        </w:rPr>
      </w:pPr>
    </w:p>
    <w:p w:rsidR="007A0EF1" w:rsidRDefault="007A0EF1" w:rsidP="007A0EF1">
      <w:pPr>
        <w:spacing w:before="70"/>
        <w:ind w:left="106" w:right="-56"/>
        <w:rPr>
          <w:b/>
          <w:spacing w:val="-3"/>
          <w:sz w:val="32"/>
          <w:szCs w:val="32"/>
          <w:u w:val="thick" w:color="000000"/>
        </w:rPr>
      </w:pPr>
    </w:p>
    <w:p w:rsidR="007A0EF1" w:rsidRDefault="007A0EF1" w:rsidP="007A0EF1">
      <w:pPr>
        <w:spacing w:before="70"/>
        <w:ind w:left="106" w:right="-56"/>
        <w:rPr>
          <w:b/>
          <w:spacing w:val="-3"/>
          <w:sz w:val="32"/>
          <w:szCs w:val="32"/>
          <w:u w:val="thick" w:color="000000"/>
        </w:rPr>
      </w:pPr>
    </w:p>
    <w:p w:rsidR="007A0EF1" w:rsidRDefault="007A0EF1" w:rsidP="007A0EF1">
      <w:pPr>
        <w:spacing w:before="70"/>
        <w:ind w:left="106" w:right="-56"/>
        <w:rPr>
          <w:b/>
          <w:spacing w:val="-3"/>
          <w:sz w:val="32"/>
          <w:szCs w:val="32"/>
          <w:u w:val="thick" w:color="000000"/>
        </w:rPr>
      </w:pPr>
    </w:p>
    <w:p w:rsidR="007A0EF1" w:rsidRDefault="007A0EF1" w:rsidP="007A0EF1">
      <w:pPr>
        <w:spacing w:before="70"/>
        <w:ind w:left="106" w:right="-56"/>
        <w:rPr>
          <w:b/>
          <w:spacing w:val="-3"/>
          <w:sz w:val="32"/>
          <w:szCs w:val="32"/>
          <w:u w:val="thick" w:color="000000"/>
        </w:rPr>
      </w:pPr>
    </w:p>
    <w:p w:rsidR="007A0EF1" w:rsidRDefault="007A0EF1" w:rsidP="007A0EF1">
      <w:pPr>
        <w:spacing w:before="70"/>
        <w:ind w:left="106" w:right="-56"/>
        <w:rPr>
          <w:b/>
          <w:spacing w:val="-3"/>
          <w:sz w:val="32"/>
          <w:szCs w:val="32"/>
          <w:u w:val="thick" w:color="000000"/>
        </w:rPr>
      </w:pPr>
    </w:p>
    <w:p w:rsidR="007A0EF1" w:rsidRDefault="007A0EF1" w:rsidP="007A0EF1">
      <w:pPr>
        <w:spacing w:before="70"/>
        <w:ind w:left="106" w:right="-56"/>
        <w:rPr>
          <w:b/>
          <w:spacing w:val="-3"/>
          <w:sz w:val="32"/>
          <w:szCs w:val="32"/>
          <w:u w:val="thick" w:color="000000"/>
        </w:rPr>
      </w:pPr>
    </w:p>
    <w:p w:rsidR="007A0EF1" w:rsidRDefault="007A0EF1" w:rsidP="007A0EF1">
      <w:pPr>
        <w:spacing w:before="70"/>
        <w:ind w:left="106" w:right="-56"/>
        <w:rPr>
          <w:b/>
          <w:spacing w:val="-3"/>
          <w:sz w:val="32"/>
          <w:szCs w:val="32"/>
          <w:u w:val="thick" w:color="000000"/>
        </w:rPr>
      </w:pPr>
    </w:p>
    <w:p w:rsidR="007A0EF1" w:rsidRDefault="007A0EF1" w:rsidP="007A0EF1">
      <w:pPr>
        <w:spacing w:before="70"/>
        <w:ind w:left="106" w:right="-56"/>
        <w:rPr>
          <w:b/>
          <w:spacing w:val="-3"/>
          <w:sz w:val="32"/>
          <w:szCs w:val="32"/>
          <w:u w:val="thick" w:color="000000"/>
        </w:rPr>
      </w:pPr>
    </w:p>
    <w:p w:rsidR="007A0EF1" w:rsidRDefault="007A0EF1" w:rsidP="007A0EF1">
      <w:pPr>
        <w:spacing w:before="70"/>
        <w:ind w:left="106" w:right="-56"/>
        <w:rPr>
          <w:b/>
          <w:spacing w:val="-3"/>
          <w:sz w:val="32"/>
          <w:szCs w:val="32"/>
          <w:u w:val="thick" w:color="000000"/>
        </w:rPr>
      </w:pPr>
    </w:p>
    <w:p w:rsidR="007A0EF1" w:rsidRDefault="007A0EF1" w:rsidP="007A0EF1">
      <w:pPr>
        <w:spacing w:before="70"/>
        <w:ind w:left="106" w:right="-56"/>
        <w:rPr>
          <w:b/>
          <w:spacing w:val="-3"/>
          <w:sz w:val="32"/>
          <w:szCs w:val="32"/>
          <w:u w:val="thick" w:color="000000"/>
        </w:rPr>
      </w:pPr>
    </w:p>
    <w:p w:rsidR="007A0EF1" w:rsidRDefault="007A0EF1" w:rsidP="007A0EF1">
      <w:pPr>
        <w:spacing w:before="70"/>
        <w:ind w:left="106" w:right="-56"/>
        <w:rPr>
          <w:b/>
          <w:spacing w:val="-3"/>
          <w:sz w:val="32"/>
          <w:szCs w:val="32"/>
          <w:u w:val="thick" w:color="000000"/>
        </w:rPr>
      </w:pPr>
    </w:p>
    <w:p w:rsidR="007A0EF1" w:rsidRDefault="007A0EF1" w:rsidP="007A0EF1">
      <w:pPr>
        <w:spacing w:before="70"/>
        <w:ind w:left="106" w:right="-56"/>
        <w:rPr>
          <w:b/>
          <w:spacing w:val="-3"/>
          <w:sz w:val="32"/>
          <w:szCs w:val="32"/>
          <w:u w:val="thick" w:color="000000"/>
        </w:rPr>
      </w:pPr>
    </w:p>
    <w:p w:rsidR="007A0EF1" w:rsidRDefault="007A0EF1" w:rsidP="007A0EF1">
      <w:pPr>
        <w:spacing w:before="70"/>
        <w:ind w:left="106" w:right="-56"/>
        <w:rPr>
          <w:b/>
          <w:spacing w:val="-3"/>
          <w:sz w:val="32"/>
          <w:szCs w:val="32"/>
          <w:u w:val="thick" w:color="000000"/>
        </w:rPr>
      </w:pPr>
    </w:p>
    <w:p w:rsidR="007A0EF1" w:rsidRDefault="007A0EF1" w:rsidP="007A0EF1">
      <w:pPr>
        <w:spacing w:before="70"/>
        <w:ind w:left="106" w:right="-56"/>
        <w:rPr>
          <w:b/>
          <w:spacing w:val="-3"/>
          <w:sz w:val="32"/>
          <w:szCs w:val="32"/>
          <w:u w:val="thick" w:color="000000"/>
        </w:rPr>
      </w:pPr>
    </w:p>
    <w:p w:rsidR="007A0EF1" w:rsidRDefault="007A0EF1" w:rsidP="007A0EF1">
      <w:pPr>
        <w:spacing w:before="70"/>
        <w:ind w:left="106" w:right="-56"/>
        <w:rPr>
          <w:b/>
          <w:spacing w:val="-3"/>
          <w:sz w:val="32"/>
          <w:szCs w:val="32"/>
          <w:u w:val="thick" w:color="000000"/>
        </w:rPr>
      </w:pPr>
    </w:p>
    <w:p w:rsidR="007A0EF1" w:rsidRDefault="007A0EF1" w:rsidP="007A0EF1">
      <w:pPr>
        <w:spacing w:before="70"/>
        <w:ind w:left="106" w:right="-56"/>
        <w:rPr>
          <w:b/>
          <w:spacing w:val="-3"/>
          <w:sz w:val="32"/>
          <w:szCs w:val="32"/>
          <w:u w:val="thick" w:color="000000"/>
        </w:rPr>
      </w:pPr>
    </w:p>
    <w:p w:rsidR="007A0EF1" w:rsidRDefault="007A0EF1" w:rsidP="007A0EF1">
      <w:pPr>
        <w:spacing w:before="70"/>
        <w:ind w:left="106" w:right="-56"/>
        <w:rPr>
          <w:b/>
          <w:spacing w:val="-3"/>
          <w:sz w:val="32"/>
          <w:szCs w:val="32"/>
          <w:u w:val="thick" w:color="000000"/>
        </w:rPr>
      </w:pPr>
    </w:p>
    <w:p w:rsidR="00B9088E" w:rsidRPr="007A0EF1" w:rsidRDefault="00851D31" w:rsidP="007A0EF1">
      <w:pPr>
        <w:spacing w:before="70"/>
        <w:ind w:left="106" w:right="-56"/>
        <w:rPr>
          <w:sz w:val="32"/>
          <w:szCs w:val="32"/>
        </w:rPr>
      </w:pPr>
      <w:r w:rsidRPr="007A0EF1">
        <w:rPr>
          <w:b/>
          <w:spacing w:val="-3"/>
          <w:sz w:val="32"/>
          <w:szCs w:val="32"/>
          <w:u w:val="thick" w:color="000000"/>
        </w:rPr>
        <w:lastRenderedPageBreak/>
        <w:t>P</w:t>
      </w:r>
      <w:r w:rsidRPr="007A0EF1">
        <w:rPr>
          <w:b/>
          <w:spacing w:val="1"/>
          <w:sz w:val="32"/>
          <w:szCs w:val="32"/>
          <w:u w:val="thick" w:color="000000"/>
        </w:rPr>
        <w:t>ub</w:t>
      </w:r>
      <w:r w:rsidRPr="007A0EF1">
        <w:rPr>
          <w:b/>
          <w:spacing w:val="-4"/>
          <w:sz w:val="32"/>
          <w:szCs w:val="32"/>
          <w:u w:val="thick" w:color="000000"/>
        </w:rPr>
        <w:t>l</w:t>
      </w:r>
      <w:r w:rsidRPr="007A0EF1">
        <w:rPr>
          <w:b/>
          <w:sz w:val="32"/>
          <w:szCs w:val="32"/>
          <w:u w:val="thick" w:color="000000"/>
        </w:rPr>
        <w:t>ica</w:t>
      </w:r>
      <w:r w:rsidRPr="007A0EF1">
        <w:rPr>
          <w:b/>
          <w:spacing w:val="1"/>
          <w:sz w:val="32"/>
          <w:szCs w:val="32"/>
          <w:u w:val="thick" w:color="000000"/>
        </w:rPr>
        <w:t>t</w:t>
      </w:r>
      <w:r w:rsidRPr="007A0EF1">
        <w:rPr>
          <w:b/>
          <w:sz w:val="32"/>
          <w:szCs w:val="32"/>
          <w:u w:val="thick" w:color="000000"/>
        </w:rPr>
        <w:t>io</w:t>
      </w:r>
      <w:r w:rsidRPr="007A0EF1">
        <w:rPr>
          <w:b/>
          <w:spacing w:val="1"/>
          <w:sz w:val="32"/>
          <w:szCs w:val="32"/>
          <w:u w:val="thick" w:color="000000"/>
        </w:rPr>
        <w:t>n</w:t>
      </w:r>
      <w:r w:rsidRPr="007A0EF1">
        <w:rPr>
          <w:b/>
          <w:spacing w:val="-2"/>
          <w:sz w:val="32"/>
          <w:szCs w:val="32"/>
          <w:u w:val="thick" w:color="000000"/>
        </w:rPr>
        <w:t>s</w:t>
      </w:r>
      <w:r w:rsidRPr="007A0EF1">
        <w:rPr>
          <w:b/>
          <w:sz w:val="32"/>
          <w:szCs w:val="32"/>
          <w:u w:val="thick" w:color="000000"/>
        </w:rPr>
        <w:t>:</w:t>
      </w:r>
    </w:p>
    <w:p w:rsidR="00E440F4" w:rsidRDefault="00E440F4">
      <w:pPr>
        <w:tabs>
          <w:tab w:val="left" w:pos="380"/>
        </w:tabs>
        <w:spacing w:before="89"/>
        <w:ind w:left="394" w:right="111" w:hanging="394"/>
        <w:rPr>
          <w:b/>
          <w:sz w:val="24"/>
          <w:szCs w:val="24"/>
        </w:rPr>
      </w:pPr>
    </w:p>
    <w:p w:rsidR="00B9088E" w:rsidRPr="00A90BBA" w:rsidRDefault="00851D31" w:rsidP="00C67255">
      <w:pPr>
        <w:tabs>
          <w:tab w:val="left" w:pos="380"/>
        </w:tabs>
        <w:spacing w:before="89"/>
        <w:ind w:left="394" w:right="111" w:hanging="394"/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>1.</w:t>
      </w:r>
      <w:r>
        <w:rPr>
          <w:b/>
          <w:sz w:val="24"/>
          <w:szCs w:val="24"/>
        </w:rPr>
        <w:tab/>
      </w:r>
      <w:r>
        <w:rPr>
          <w:b/>
          <w:spacing w:val="-2"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6"/>
          <w:sz w:val="24"/>
          <w:szCs w:val="24"/>
        </w:rPr>
        <w:t>r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5"/>
          <w:sz w:val="24"/>
          <w:szCs w:val="24"/>
        </w:rPr>
        <w:t>i</w:t>
      </w:r>
      <w:r>
        <w:rPr>
          <w:b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5"/>
          <w:sz w:val="24"/>
          <w:szCs w:val="24"/>
        </w:rPr>
        <w:t>K</w:t>
      </w:r>
      <w:r>
        <w:rPr>
          <w:b/>
          <w:sz w:val="24"/>
          <w:szCs w:val="24"/>
        </w:rPr>
        <w:t>,</w:t>
      </w:r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T</w:t>
      </w:r>
      <w:r>
        <w:rPr>
          <w:spacing w:val="-9"/>
          <w:sz w:val="24"/>
          <w:szCs w:val="24"/>
        </w:rPr>
        <w:t>j</w:t>
      </w:r>
      <w:r>
        <w:rPr>
          <w:spacing w:val="5"/>
          <w:sz w:val="24"/>
          <w:szCs w:val="24"/>
        </w:rPr>
        <w:t>o</w:t>
      </w:r>
      <w:r>
        <w:rPr>
          <w:spacing w:val="-4"/>
          <w:sz w:val="24"/>
          <w:szCs w:val="24"/>
        </w:rPr>
        <w:t>m</w:t>
      </w:r>
      <w:r>
        <w:rPr>
          <w:spacing w:val="2"/>
          <w:sz w:val="24"/>
          <w:szCs w:val="24"/>
        </w:rPr>
        <w:t>s</w:t>
      </w:r>
      <w:r>
        <w:rPr>
          <w:spacing w:val="-4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d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O,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>a</w:t>
      </w:r>
      <w:r>
        <w:rPr>
          <w:spacing w:val="-4"/>
          <w:sz w:val="24"/>
          <w:szCs w:val="24"/>
        </w:rPr>
        <w:t>l</w:t>
      </w:r>
      <w:r>
        <w:rPr>
          <w:spacing w:val="-5"/>
          <w:sz w:val="24"/>
          <w:szCs w:val="24"/>
        </w:rPr>
        <w:t>v</w:t>
      </w:r>
      <w:r>
        <w:rPr>
          <w:spacing w:val="5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D,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W</w:t>
      </w:r>
      <w:r>
        <w:rPr>
          <w:spacing w:val="-4"/>
          <w:sz w:val="24"/>
          <w:szCs w:val="24"/>
        </w:rPr>
        <w:t>i</w:t>
      </w:r>
      <w:r>
        <w:rPr>
          <w:spacing w:val="-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R</w:t>
      </w:r>
      <w:r>
        <w:rPr>
          <w:sz w:val="24"/>
          <w:szCs w:val="24"/>
        </w:rPr>
        <w:t>,</w:t>
      </w:r>
      <w:r>
        <w:rPr>
          <w:spacing w:val="9"/>
          <w:sz w:val="24"/>
          <w:szCs w:val="24"/>
        </w:rPr>
        <w:t xml:space="preserve"> </w:t>
      </w:r>
      <w:proofErr w:type="spellStart"/>
      <w:r>
        <w:rPr>
          <w:spacing w:val="-6"/>
          <w:sz w:val="24"/>
          <w:szCs w:val="24"/>
        </w:rPr>
        <w:t>W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5"/>
          <w:sz w:val="24"/>
          <w:szCs w:val="24"/>
        </w:rPr>
        <w:t>b</w:t>
      </w:r>
      <w:r>
        <w:rPr>
          <w:sz w:val="24"/>
          <w:szCs w:val="24"/>
        </w:rPr>
        <w:t>a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-5"/>
          <w:sz w:val="24"/>
          <w:szCs w:val="24"/>
        </w:rPr>
        <w:t>v</w:t>
      </w:r>
      <w:r>
        <w:rPr>
          <w:spacing w:val="9"/>
          <w:sz w:val="24"/>
          <w:szCs w:val="24"/>
        </w:rPr>
        <w:t>o</w:t>
      </w:r>
      <w:r>
        <w:rPr>
          <w:spacing w:val="-9"/>
          <w:sz w:val="24"/>
          <w:szCs w:val="24"/>
        </w:rPr>
        <w:t>l</w:t>
      </w:r>
      <w:r>
        <w:rPr>
          <w:sz w:val="24"/>
          <w:szCs w:val="24"/>
        </w:rPr>
        <w:t>d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s</w:t>
      </w:r>
      <w:r>
        <w:rPr>
          <w:spacing w:val="5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R</w:t>
      </w:r>
      <w:r>
        <w:rPr>
          <w:b/>
          <w:sz w:val="24"/>
          <w:szCs w:val="24"/>
        </w:rPr>
        <w:t xml:space="preserve">. </w:t>
      </w:r>
      <w:r>
        <w:rPr>
          <w:b/>
          <w:spacing w:val="2"/>
          <w:sz w:val="24"/>
          <w:szCs w:val="24"/>
        </w:rPr>
        <w:t xml:space="preserve"> </w:t>
      </w:r>
      <w:r w:rsidRPr="00A90BBA">
        <w:rPr>
          <w:bCs/>
          <w:spacing w:val="-2"/>
          <w:sz w:val="24"/>
          <w:szCs w:val="24"/>
        </w:rPr>
        <w:t>E</w:t>
      </w:r>
      <w:r w:rsidRPr="00A90BBA">
        <w:rPr>
          <w:bCs/>
          <w:spacing w:val="-3"/>
          <w:sz w:val="24"/>
          <w:szCs w:val="24"/>
        </w:rPr>
        <w:t>ff</w:t>
      </w:r>
      <w:r w:rsidRPr="00A90BBA">
        <w:rPr>
          <w:bCs/>
          <w:spacing w:val="-1"/>
          <w:sz w:val="24"/>
          <w:szCs w:val="24"/>
        </w:rPr>
        <w:t>ec</w:t>
      </w:r>
      <w:r w:rsidRPr="00A90BBA">
        <w:rPr>
          <w:bCs/>
          <w:sz w:val="24"/>
          <w:szCs w:val="24"/>
        </w:rPr>
        <w:t>t</w:t>
      </w:r>
      <w:r w:rsidRPr="00A90BBA">
        <w:rPr>
          <w:bCs/>
          <w:spacing w:val="4"/>
          <w:sz w:val="24"/>
          <w:szCs w:val="24"/>
        </w:rPr>
        <w:t xml:space="preserve"> </w:t>
      </w:r>
      <w:r w:rsidRPr="00A90BBA">
        <w:rPr>
          <w:bCs/>
          <w:sz w:val="24"/>
          <w:szCs w:val="24"/>
        </w:rPr>
        <w:t>of</w:t>
      </w:r>
      <w:r w:rsidRPr="00A90BBA">
        <w:rPr>
          <w:bCs/>
          <w:spacing w:val="-1"/>
          <w:sz w:val="24"/>
          <w:szCs w:val="24"/>
        </w:rPr>
        <w:t xml:space="preserve"> </w:t>
      </w:r>
      <w:proofErr w:type="spellStart"/>
      <w:r w:rsidRPr="00A90BBA">
        <w:rPr>
          <w:bCs/>
          <w:spacing w:val="4"/>
          <w:sz w:val="24"/>
          <w:szCs w:val="24"/>
        </w:rPr>
        <w:t>c</w:t>
      </w:r>
      <w:r w:rsidRPr="00A90BBA">
        <w:rPr>
          <w:bCs/>
          <w:spacing w:val="-4"/>
          <w:sz w:val="24"/>
          <w:szCs w:val="24"/>
        </w:rPr>
        <w:t>l</w:t>
      </w:r>
      <w:r w:rsidRPr="00A90BBA">
        <w:rPr>
          <w:bCs/>
          <w:sz w:val="24"/>
          <w:szCs w:val="24"/>
        </w:rPr>
        <w:t>o</w:t>
      </w:r>
      <w:r w:rsidRPr="00A90BBA">
        <w:rPr>
          <w:bCs/>
          <w:spacing w:val="1"/>
          <w:sz w:val="24"/>
          <w:szCs w:val="24"/>
        </w:rPr>
        <w:t>p</w:t>
      </w:r>
      <w:r w:rsidRPr="00A90BBA">
        <w:rPr>
          <w:bCs/>
          <w:sz w:val="24"/>
          <w:szCs w:val="24"/>
        </w:rPr>
        <w:t>i</w:t>
      </w:r>
      <w:r w:rsidRPr="00A90BBA">
        <w:rPr>
          <w:bCs/>
          <w:spacing w:val="1"/>
          <w:sz w:val="24"/>
          <w:szCs w:val="24"/>
        </w:rPr>
        <w:t>d</w:t>
      </w:r>
      <w:r w:rsidRPr="00A90BBA">
        <w:rPr>
          <w:bCs/>
          <w:sz w:val="24"/>
          <w:szCs w:val="24"/>
        </w:rPr>
        <w:t>og</w:t>
      </w:r>
      <w:r w:rsidRPr="00A90BBA">
        <w:rPr>
          <w:bCs/>
          <w:spacing w:val="-6"/>
          <w:sz w:val="24"/>
          <w:szCs w:val="24"/>
        </w:rPr>
        <w:t>r</w:t>
      </w:r>
      <w:r w:rsidRPr="00A90BBA">
        <w:rPr>
          <w:bCs/>
          <w:spacing w:val="4"/>
          <w:sz w:val="24"/>
          <w:szCs w:val="24"/>
        </w:rPr>
        <w:t>e</w:t>
      </w:r>
      <w:r w:rsidRPr="00A90BBA">
        <w:rPr>
          <w:bCs/>
          <w:sz w:val="24"/>
          <w:szCs w:val="24"/>
        </w:rPr>
        <w:t>l</w:t>
      </w:r>
      <w:proofErr w:type="spellEnd"/>
      <w:r w:rsidRPr="00A90BBA">
        <w:rPr>
          <w:bCs/>
          <w:spacing w:val="-2"/>
          <w:sz w:val="24"/>
          <w:szCs w:val="24"/>
        </w:rPr>
        <w:t xml:space="preserve"> </w:t>
      </w:r>
      <w:r w:rsidRPr="00A90BBA">
        <w:rPr>
          <w:bCs/>
          <w:sz w:val="24"/>
          <w:szCs w:val="24"/>
        </w:rPr>
        <w:t>on</w:t>
      </w:r>
      <w:r w:rsidRPr="00A90BBA">
        <w:rPr>
          <w:bCs/>
          <w:spacing w:val="3"/>
          <w:sz w:val="24"/>
          <w:szCs w:val="24"/>
        </w:rPr>
        <w:t xml:space="preserve"> </w:t>
      </w:r>
      <w:r w:rsidRPr="00A90BBA">
        <w:rPr>
          <w:bCs/>
          <w:spacing w:val="-3"/>
          <w:sz w:val="24"/>
          <w:szCs w:val="24"/>
        </w:rPr>
        <w:t>m</w:t>
      </w:r>
      <w:r w:rsidRPr="00A90BBA">
        <w:rPr>
          <w:bCs/>
          <w:sz w:val="24"/>
          <w:szCs w:val="24"/>
        </w:rPr>
        <w:t>i</w:t>
      </w:r>
      <w:r w:rsidRPr="00A90BBA">
        <w:rPr>
          <w:bCs/>
          <w:spacing w:val="1"/>
          <w:sz w:val="24"/>
          <w:szCs w:val="24"/>
        </w:rPr>
        <w:t>dt</w:t>
      </w:r>
      <w:r w:rsidRPr="00A90BBA">
        <w:rPr>
          <w:bCs/>
          <w:spacing w:val="-1"/>
          <w:sz w:val="24"/>
          <w:szCs w:val="24"/>
        </w:rPr>
        <w:t>er</w:t>
      </w:r>
      <w:r w:rsidRPr="00A90BBA">
        <w:rPr>
          <w:bCs/>
          <w:sz w:val="24"/>
          <w:szCs w:val="24"/>
        </w:rPr>
        <w:t>m</w:t>
      </w:r>
      <w:r w:rsidRPr="00A90BBA">
        <w:rPr>
          <w:bCs/>
          <w:spacing w:val="4"/>
          <w:sz w:val="24"/>
          <w:szCs w:val="24"/>
        </w:rPr>
        <w:t xml:space="preserve"> </w:t>
      </w:r>
      <w:r w:rsidRPr="00A90BBA">
        <w:rPr>
          <w:bCs/>
          <w:sz w:val="24"/>
          <w:szCs w:val="24"/>
        </w:rPr>
        <w:t>g</w:t>
      </w:r>
      <w:r w:rsidRPr="00A90BBA">
        <w:rPr>
          <w:bCs/>
          <w:spacing w:val="-6"/>
          <w:sz w:val="24"/>
          <w:szCs w:val="24"/>
        </w:rPr>
        <w:t>r</w:t>
      </w:r>
      <w:r w:rsidRPr="00A90BBA">
        <w:rPr>
          <w:bCs/>
          <w:spacing w:val="5"/>
          <w:sz w:val="24"/>
          <w:szCs w:val="24"/>
        </w:rPr>
        <w:t>a</w:t>
      </w:r>
      <w:r w:rsidRPr="00A90BBA">
        <w:rPr>
          <w:bCs/>
          <w:spacing w:val="-3"/>
          <w:sz w:val="24"/>
          <w:szCs w:val="24"/>
        </w:rPr>
        <w:t>f</w:t>
      </w:r>
      <w:r w:rsidRPr="00A90BBA">
        <w:rPr>
          <w:bCs/>
          <w:sz w:val="24"/>
          <w:szCs w:val="24"/>
        </w:rPr>
        <w:t>t</w:t>
      </w:r>
      <w:r w:rsidRPr="00A90BBA">
        <w:rPr>
          <w:bCs/>
          <w:spacing w:val="4"/>
          <w:sz w:val="24"/>
          <w:szCs w:val="24"/>
        </w:rPr>
        <w:t xml:space="preserve"> </w:t>
      </w:r>
      <w:r w:rsidRPr="00A90BBA">
        <w:rPr>
          <w:bCs/>
          <w:spacing w:val="1"/>
          <w:sz w:val="24"/>
          <w:szCs w:val="24"/>
        </w:rPr>
        <w:t>p</w:t>
      </w:r>
      <w:r w:rsidRPr="00A90BBA">
        <w:rPr>
          <w:bCs/>
          <w:sz w:val="24"/>
          <w:szCs w:val="24"/>
        </w:rPr>
        <w:t>a</w:t>
      </w:r>
      <w:r w:rsidRPr="00A90BBA">
        <w:rPr>
          <w:bCs/>
          <w:spacing w:val="1"/>
          <w:sz w:val="24"/>
          <w:szCs w:val="24"/>
        </w:rPr>
        <w:t>t</w:t>
      </w:r>
      <w:r w:rsidRPr="00A90BBA">
        <w:rPr>
          <w:bCs/>
          <w:spacing w:val="-1"/>
          <w:sz w:val="24"/>
          <w:szCs w:val="24"/>
        </w:rPr>
        <w:t>e</w:t>
      </w:r>
      <w:r w:rsidRPr="00A90BBA">
        <w:rPr>
          <w:bCs/>
          <w:spacing w:val="1"/>
          <w:sz w:val="24"/>
          <w:szCs w:val="24"/>
        </w:rPr>
        <w:t>n</w:t>
      </w:r>
      <w:r w:rsidRPr="00A90BBA">
        <w:rPr>
          <w:bCs/>
          <w:spacing w:val="-1"/>
          <w:sz w:val="24"/>
          <w:szCs w:val="24"/>
        </w:rPr>
        <w:t>c</w:t>
      </w:r>
      <w:r w:rsidRPr="00A90BBA">
        <w:rPr>
          <w:bCs/>
          <w:sz w:val="24"/>
          <w:szCs w:val="24"/>
        </w:rPr>
        <w:t>y</w:t>
      </w:r>
      <w:r w:rsidRPr="00A90BBA">
        <w:rPr>
          <w:bCs/>
          <w:spacing w:val="2"/>
          <w:sz w:val="24"/>
          <w:szCs w:val="24"/>
        </w:rPr>
        <w:t xml:space="preserve"> </w:t>
      </w:r>
      <w:r w:rsidRPr="00A90BBA">
        <w:rPr>
          <w:bCs/>
          <w:spacing w:val="-3"/>
          <w:sz w:val="24"/>
          <w:szCs w:val="24"/>
        </w:rPr>
        <w:t>f</w:t>
      </w:r>
      <w:r w:rsidRPr="00A90BBA">
        <w:rPr>
          <w:bCs/>
          <w:sz w:val="24"/>
          <w:szCs w:val="24"/>
        </w:rPr>
        <w:t>ol</w:t>
      </w:r>
      <w:r w:rsidRPr="00A90BBA">
        <w:rPr>
          <w:bCs/>
          <w:spacing w:val="-4"/>
          <w:sz w:val="24"/>
          <w:szCs w:val="24"/>
        </w:rPr>
        <w:t>l</w:t>
      </w:r>
      <w:r w:rsidRPr="00A90BBA">
        <w:rPr>
          <w:bCs/>
          <w:sz w:val="24"/>
          <w:szCs w:val="24"/>
        </w:rPr>
        <w:t>owi</w:t>
      </w:r>
      <w:r w:rsidRPr="00A90BBA">
        <w:rPr>
          <w:bCs/>
          <w:spacing w:val="1"/>
          <w:sz w:val="24"/>
          <w:szCs w:val="24"/>
        </w:rPr>
        <w:t>n</w:t>
      </w:r>
      <w:r w:rsidRPr="00A90BBA">
        <w:rPr>
          <w:bCs/>
          <w:sz w:val="24"/>
          <w:szCs w:val="24"/>
        </w:rPr>
        <w:t>g</w:t>
      </w:r>
      <w:r w:rsidRPr="00A90BBA">
        <w:rPr>
          <w:bCs/>
          <w:spacing w:val="2"/>
          <w:sz w:val="24"/>
          <w:szCs w:val="24"/>
        </w:rPr>
        <w:t xml:space="preserve"> </w:t>
      </w:r>
      <w:r w:rsidRPr="00A90BBA">
        <w:rPr>
          <w:bCs/>
          <w:sz w:val="24"/>
          <w:szCs w:val="24"/>
        </w:rPr>
        <w:t>o</w:t>
      </w:r>
      <w:r w:rsidRPr="00A90BBA">
        <w:rPr>
          <w:bCs/>
          <w:spacing w:val="-3"/>
          <w:sz w:val="24"/>
          <w:szCs w:val="24"/>
        </w:rPr>
        <w:t>f</w:t>
      </w:r>
      <w:r w:rsidRPr="00A90BBA">
        <w:rPr>
          <w:bCs/>
          <w:spacing w:val="5"/>
          <w:sz w:val="24"/>
          <w:szCs w:val="24"/>
        </w:rPr>
        <w:t>f</w:t>
      </w:r>
      <w:r w:rsidRPr="00A90BBA">
        <w:rPr>
          <w:bCs/>
          <w:sz w:val="24"/>
          <w:szCs w:val="24"/>
        </w:rPr>
        <w:t xml:space="preserve">- </w:t>
      </w:r>
      <w:r w:rsidRPr="00A90BBA">
        <w:rPr>
          <w:bCs/>
          <w:spacing w:val="1"/>
          <w:sz w:val="24"/>
          <w:szCs w:val="24"/>
        </w:rPr>
        <w:t>pu</w:t>
      </w:r>
      <w:r w:rsidRPr="00A90BBA">
        <w:rPr>
          <w:bCs/>
          <w:spacing w:val="-3"/>
          <w:sz w:val="24"/>
          <w:szCs w:val="24"/>
        </w:rPr>
        <w:t>m</w:t>
      </w:r>
      <w:r w:rsidRPr="00A90BBA">
        <w:rPr>
          <w:bCs/>
          <w:sz w:val="24"/>
          <w:szCs w:val="24"/>
        </w:rPr>
        <w:t>p</w:t>
      </w:r>
      <w:r w:rsidRPr="00A90BBA">
        <w:rPr>
          <w:bCs/>
          <w:spacing w:val="3"/>
          <w:sz w:val="24"/>
          <w:szCs w:val="24"/>
        </w:rPr>
        <w:t xml:space="preserve"> </w:t>
      </w:r>
      <w:r w:rsidRPr="00A90BBA">
        <w:rPr>
          <w:bCs/>
          <w:spacing w:val="-1"/>
          <w:sz w:val="24"/>
          <w:szCs w:val="24"/>
        </w:rPr>
        <w:t>c</w:t>
      </w:r>
      <w:r w:rsidRPr="00A90BBA">
        <w:rPr>
          <w:bCs/>
          <w:sz w:val="24"/>
          <w:szCs w:val="24"/>
        </w:rPr>
        <w:t>o</w:t>
      </w:r>
      <w:r w:rsidRPr="00A90BBA">
        <w:rPr>
          <w:bCs/>
          <w:spacing w:val="-6"/>
          <w:sz w:val="24"/>
          <w:szCs w:val="24"/>
        </w:rPr>
        <w:t>r</w:t>
      </w:r>
      <w:r w:rsidRPr="00A90BBA">
        <w:rPr>
          <w:bCs/>
          <w:sz w:val="24"/>
          <w:szCs w:val="24"/>
        </w:rPr>
        <w:t>o</w:t>
      </w:r>
      <w:r w:rsidRPr="00A90BBA">
        <w:rPr>
          <w:bCs/>
          <w:spacing w:val="1"/>
          <w:sz w:val="24"/>
          <w:szCs w:val="24"/>
        </w:rPr>
        <w:t>n</w:t>
      </w:r>
      <w:r w:rsidRPr="00A90BBA">
        <w:rPr>
          <w:bCs/>
          <w:spacing w:val="5"/>
          <w:sz w:val="24"/>
          <w:szCs w:val="24"/>
        </w:rPr>
        <w:t>a</w:t>
      </w:r>
      <w:r w:rsidRPr="00A90BBA">
        <w:rPr>
          <w:bCs/>
          <w:spacing w:val="-6"/>
          <w:sz w:val="24"/>
          <w:szCs w:val="24"/>
        </w:rPr>
        <w:t>r</w:t>
      </w:r>
      <w:r w:rsidRPr="00A90BBA">
        <w:rPr>
          <w:bCs/>
          <w:sz w:val="24"/>
          <w:szCs w:val="24"/>
        </w:rPr>
        <w:t>y</w:t>
      </w:r>
      <w:r w:rsidRPr="00A90BBA">
        <w:rPr>
          <w:bCs/>
          <w:spacing w:val="7"/>
          <w:sz w:val="24"/>
          <w:szCs w:val="24"/>
        </w:rPr>
        <w:t xml:space="preserve"> </w:t>
      </w:r>
      <w:r w:rsidRPr="00A90BBA">
        <w:rPr>
          <w:bCs/>
          <w:spacing w:val="-6"/>
          <w:sz w:val="24"/>
          <w:szCs w:val="24"/>
        </w:rPr>
        <w:t>r</w:t>
      </w:r>
      <w:r w:rsidRPr="00A90BBA">
        <w:rPr>
          <w:bCs/>
          <w:spacing w:val="-1"/>
          <w:sz w:val="24"/>
          <w:szCs w:val="24"/>
        </w:rPr>
        <w:t>e</w:t>
      </w:r>
      <w:r w:rsidRPr="00A90BBA">
        <w:rPr>
          <w:bCs/>
          <w:sz w:val="24"/>
          <w:szCs w:val="24"/>
        </w:rPr>
        <w:t>va</w:t>
      </w:r>
      <w:r w:rsidRPr="00A90BBA">
        <w:rPr>
          <w:bCs/>
          <w:spacing w:val="-2"/>
          <w:sz w:val="24"/>
          <w:szCs w:val="24"/>
        </w:rPr>
        <w:t>s</w:t>
      </w:r>
      <w:r w:rsidRPr="00A90BBA">
        <w:rPr>
          <w:bCs/>
          <w:spacing w:val="-1"/>
          <w:sz w:val="24"/>
          <w:szCs w:val="24"/>
        </w:rPr>
        <w:t>c</w:t>
      </w:r>
      <w:r w:rsidRPr="00A90BBA">
        <w:rPr>
          <w:bCs/>
          <w:spacing w:val="6"/>
          <w:sz w:val="24"/>
          <w:szCs w:val="24"/>
        </w:rPr>
        <w:t>u</w:t>
      </w:r>
      <w:r w:rsidRPr="00A90BBA">
        <w:rPr>
          <w:bCs/>
          <w:spacing w:val="-4"/>
          <w:sz w:val="24"/>
          <w:szCs w:val="24"/>
        </w:rPr>
        <w:t>l</w:t>
      </w:r>
      <w:r w:rsidRPr="00A90BBA">
        <w:rPr>
          <w:bCs/>
          <w:spacing w:val="5"/>
          <w:sz w:val="24"/>
          <w:szCs w:val="24"/>
        </w:rPr>
        <w:t>a</w:t>
      </w:r>
      <w:r w:rsidRPr="00A90BBA">
        <w:rPr>
          <w:bCs/>
          <w:spacing w:val="-6"/>
          <w:sz w:val="24"/>
          <w:szCs w:val="24"/>
        </w:rPr>
        <w:t>r</w:t>
      </w:r>
      <w:r w:rsidRPr="00A90BBA">
        <w:rPr>
          <w:bCs/>
          <w:spacing w:val="5"/>
          <w:sz w:val="24"/>
          <w:szCs w:val="24"/>
        </w:rPr>
        <w:t>i</w:t>
      </w:r>
      <w:r w:rsidRPr="00A90BBA">
        <w:rPr>
          <w:bCs/>
          <w:spacing w:val="-6"/>
          <w:sz w:val="24"/>
          <w:szCs w:val="24"/>
        </w:rPr>
        <w:t>z</w:t>
      </w:r>
      <w:r w:rsidRPr="00A90BBA">
        <w:rPr>
          <w:bCs/>
          <w:sz w:val="24"/>
          <w:szCs w:val="24"/>
        </w:rPr>
        <w:t>a</w:t>
      </w:r>
      <w:r w:rsidRPr="00A90BBA">
        <w:rPr>
          <w:bCs/>
          <w:spacing w:val="1"/>
          <w:sz w:val="24"/>
          <w:szCs w:val="24"/>
        </w:rPr>
        <w:t>t</w:t>
      </w:r>
      <w:r w:rsidRPr="00A90BBA">
        <w:rPr>
          <w:bCs/>
          <w:sz w:val="24"/>
          <w:szCs w:val="24"/>
        </w:rPr>
        <w:t>ion</w:t>
      </w:r>
      <w:r w:rsidRPr="00A90BBA">
        <w:rPr>
          <w:bCs/>
          <w:spacing w:val="3"/>
          <w:sz w:val="24"/>
          <w:szCs w:val="24"/>
        </w:rPr>
        <w:t xml:space="preserve"> </w:t>
      </w:r>
      <w:r w:rsidRPr="00A90BBA">
        <w:rPr>
          <w:bCs/>
          <w:spacing w:val="-2"/>
          <w:sz w:val="24"/>
          <w:szCs w:val="24"/>
        </w:rPr>
        <w:t>s</w:t>
      </w:r>
      <w:r w:rsidRPr="00A90BBA">
        <w:rPr>
          <w:bCs/>
          <w:spacing w:val="6"/>
          <w:sz w:val="24"/>
          <w:szCs w:val="24"/>
        </w:rPr>
        <w:t>u</w:t>
      </w:r>
      <w:r w:rsidRPr="00A90BBA">
        <w:rPr>
          <w:bCs/>
          <w:spacing w:val="-6"/>
          <w:sz w:val="24"/>
          <w:szCs w:val="24"/>
        </w:rPr>
        <w:t>r</w:t>
      </w:r>
      <w:r w:rsidRPr="00A90BBA">
        <w:rPr>
          <w:bCs/>
          <w:sz w:val="24"/>
          <w:szCs w:val="24"/>
        </w:rPr>
        <w:t>g</w:t>
      </w:r>
      <w:r w:rsidRPr="00A90BBA">
        <w:rPr>
          <w:bCs/>
          <w:spacing w:val="4"/>
          <w:sz w:val="24"/>
          <w:szCs w:val="24"/>
        </w:rPr>
        <w:t>e</w:t>
      </w:r>
      <w:r w:rsidRPr="00A90BBA">
        <w:rPr>
          <w:bCs/>
          <w:spacing w:val="-6"/>
          <w:sz w:val="24"/>
          <w:szCs w:val="24"/>
        </w:rPr>
        <w:t>r</w:t>
      </w:r>
      <w:r w:rsidRPr="00A90BBA">
        <w:rPr>
          <w:bCs/>
          <w:sz w:val="24"/>
          <w:szCs w:val="24"/>
        </w:rPr>
        <w:t>y.</w:t>
      </w:r>
      <w:r w:rsidRPr="00A90BBA">
        <w:rPr>
          <w:bCs/>
          <w:spacing w:val="15"/>
          <w:sz w:val="24"/>
          <w:szCs w:val="24"/>
        </w:rPr>
        <w:t xml:space="preserve"> </w:t>
      </w:r>
      <w:r w:rsidRPr="00A90BBA">
        <w:rPr>
          <w:bCs/>
          <w:sz w:val="24"/>
          <w:szCs w:val="24"/>
        </w:rPr>
        <w:t>Hea</w:t>
      </w:r>
      <w:r w:rsidRPr="00A90BBA">
        <w:rPr>
          <w:bCs/>
          <w:spacing w:val="-6"/>
          <w:sz w:val="24"/>
          <w:szCs w:val="24"/>
        </w:rPr>
        <w:t>r</w:t>
      </w:r>
      <w:r w:rsidRPr="00A90BBA">
        <w:rPr>
          <w:bCs/>
          <w:sz w:val="24"/>
          <w:szCs w:val="24"/>
        </w:rPr>
        <w:t>t</w:t>
      </w:r>
      <w:r w:rsidRPr="00A90BBA">
        <w:rPr>
          <w:bCs/>
          <w:spacing w:val="4"/>
          <w:sz w:val="24"/>
          <w:szCs w:val="24"/>
        </w:rPr>
        <w:t xml:space="preserve"> </w:t>
      </w:r>
      <w:proofErr w:type="spellStart"/>
      <w:r w:rsidRPr="00A90BBA">
        <w:rPr>
          <w:bCs/>
          <w:spacing w:val="1"/>
          <w:sz w:val="24"/>
          <w:szCs w:val="24"/>
        </w:rPr>
        <w:t>Su</w:t>
      </w:r>
      <w:r w:rsidRPr="00A90BBA">
        <w:rPr>
          <w:bCs/>
          <w:spacing w:val="-6"/>
          <w:sz w:val="24"/>
          <w:szCs w:val="24"/>
        </w:rPr>
        <w:t>r</w:t>
      </w:r>
      <w:r w:rsidRPr="00A90BBA">
        <w:rPr>
          <w:bCs/>
          <w:sz w:val="24"/>
          <w:szCs w:val="24"/>
        </w:rPr>
        <w:t>g</w:t>
      </w:r>
      <w:proofErr w:type="spellEnd"/>
      <w:r w:rsidRPr="00A90BBA">
        <w:rPr>
          <w:bCs/>
          <w:spacing w:val="2"/>
          <w:sz w:val="24"/>
          <w:szCs w:val="24"/>
        </w:rPr>
        <w:t xml:space="preserve"> </w:t>
      </w:r>
      <w:r w:rsidRPr="00A90BBA">
        <w:rPr>
          <w:bCs/>
          <w:spacing w:val="-3"/>
          <w:sz w:val="24"/>
          <w:szCs w:val="24"/>
        </w:rPr>
        <w:t>F</w:t>
      </w:r>
      <w:r w:rsidRPr="00A90BBA">
        <w:rPr>
          <w:bCs/>
          <w:spacing w:val="5"/>
          <w:sz w:val="24"/>
          <w:szCs w:val="24"/>
        </w:rPr>
        <w:t>o</w:t>
      </w:r>
      <w:r w:rsidRPr="00A90BBA">
        <w:rPr>
          <w:bCs/>
          <w:spacing w:val="-6"/>
          <w:sz w:val="24"/>
          <w:szCs w:val="24"/>
        </w:rPr>
        <w:t>r</w:t>
      </w:r>
      <w:r w:rsidRPr="00A90BBA">
        <w:rPr>
          <w:bCs/>
          <w:spacing w:val="6"/>
          <w:sz w:val="24"/>
          <w:szCs w:val="24"/>
        </w:rPr>
        <w:t>u</w:t>
      </w:r>
      <w:r w:rsidRPr="00A90BBA">
        <w:rPr>
          <w:bCs/>
          <w:sz w:val="24"/>
          <w:szCs w:val="24"/>
        </w:rPr>
        <w:t>m.</w:t>
      </w:r>
      <w:r w:rsidRPr="00A90BBA">
        <w:rPr>
          <w:bCs/>
          <w:spacing w:val="4"/>
          <w:sz w:val="24"/>
          <w:szCs w:val="24"/>
        </w:rPr>
        <w:t xml:space="preserve"> </w:t>
      </w:r>
      <w:r w:rsidRPr="00A90BBA">
        <w:rPr>
          <w:bCs/>
          <w:sz w:val="24"/>
          <w:szCs w:val="24"/>
        </w:rPr>
        <w:t>2006</w:t>
      </w:r>
      <w:r w:rsidRPr="00A90BBA">
        <w:rPr>
          <w:bCs/>
          <w:spacing w:val="1"/>
          <w:sz w:val="24"/>
          <w:szCs w:val="24"/>
        </w:rPr>
        <w:t>;</w:t>
      </w:r>
      <w:r w:rsidRPr="00A90BBA">
        <w:rPr>
          <w:bCs/>
          <w:sz w:val="24"/>
          <w:szCs w:val="24"/>
        </w:rPr>
        <w:t>9</w:t>
      </w:r>
      <w:r w:rsidRPr="00A90BBA">
        <w:rPr>
          <w:bCs/>
          <w:spacing w:val="1"/>
          <w:sz w:val="24"/>
          <w:szCs w:val="24"/>
        </w:rPr>
        <w:t>(</w:t>
      </w:r>
      <w:r w:rsidRPr="00A90BBA">
        <w:rPr>
          <w:bCs/>
          <w:sz w:val="24"/>
          <w:szCs w:val="24"/>
        </w:rPr>
        <w:t>6</w:t>
      </w:r>
      <w:r w:rsidR="00B07C5F" w:rsidRPr="00A90BBA">
        <w:rPr>
          <w:bCs/>
          <w:spacing w:val="-3"/>
          <w:sz w:val="24"/>
          <w:szCs w:val="24"/>
        </w:rPr>
        <w:t>)</w:t>
      </w:r>
      <w:r w:rsidR="00B07C5F" w:rsidRPr="00A90BBA">
        <w:rPr>
          <w:bCs/>
          <w:spacing w:val="1"/>
          <w:sz w:val="24"/>
          <w:szCs w:val="24"/>
        </w:rPr>
        <w:t>:</w:t>
      </w:r>
      <w:r w:rsidR="00B07C5F" w:rsidRPr="00A90BBA">
        <w:rPr>
          <w:bCs/>
          <w:spacing w:val="-2"/>
          <w:sz w:val="24"/>
          <w:szCs w:val="24"/>
        </w:rPr>
        <w:t xml:space="preserve"> E</w:t>
      </w:r>
      <w:r w:rsidRPr="00A90BBA">
        <w:rPr>
          <w:bCs/>
          <w:sz w:val="24"/>
          <w:szCs w:val="24"/>
        </w:rPr>
        <w:t>58</w:t>
      </w:r>
      <w:r w:rsidRPr="00A90BBA">
        <w:rPr>
          <w:bCs/>
          <w:spacing w:val="2"/>
          <w:sz w:val="24"/>
          <w:szCs w:val="24"/>
        </w:rPr>
        <w:t>1</w:t>
      </w:r>
      <w:r w:rsidRPr="00A90BBA">
        <w:rPr>
          <w:bCs/>
          <w:sz w:val="24"/>
          <w:szCs w:val="24"/>
        </w:rPr>
        <w:t>-856.</w:t>
      </w:r>
    </w:p>
    <w:p w:rsidR="00B9088E" w:rsidRDefault="00B9088E">
      <w:pPr>
        <w:spacing w:before="8" w:line="240" w:lineRule="exact"/>
        <w:rPr>
          <w:sz w:val="24"/>
          <w:szCs w:val="24"/>
        </w:rPr>
      </w:pPr>
    </w:p>
    <w:p w:rsidR="00B9088E" w:rsidRPr="00A90BBA" w:rsidRDefault="00851D31">
      <w:pPr>
        <w:tabs>
          <w:tab w:val="left" w:pos="380"/>
        </w:tabs>
        <w:spacing w:line="260" w:lineRule="exact"/>
        <w:ind w:left="394" w:right="339" w:hanging="394"/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>2.</w:t>
      </w:r>
      <w:r>
        <w:rPr>
          <w:b/>
          <w:sz w:val="24"/>
          <w:szCs w:val="24"/>
        </w:rPr>
        <w:tab/>
      </w:r>
      <w:r>
        <w:rPr>
          <w:b/>
          <w:spacing w:val="-2"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6"/>
          <w:sz w:val="24"/>
          <w:szCs w:val="24"/>
        </w:rPr>
        <w:t>r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5"/>
          <w:sz w:val="24"/>
          <w:szCs w:val="24"/>
        </w:rPr>
        <w:t>i</w:t>
      </w:r>
      <w:r>
        <w:rPr>
          <w:b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5"/>
          <w:sz w:val="24"/>
          <w:szCs w:val="24"/>
        </w:rPr>
        <w:t>K</w:t>
      </w:r>
      <w:r>
        <w:rPr>
          <w:b/>
          <w:spacing w:val="-4"/>
          <w:sz w:val="24"/>
          <w:szCs w:val="24"/>
        </w:rPr>
        <w:t>S</w:t>
      </w:r>
      <w:r>
        <w:rPr>
          <w:b/>
          <w:sz w:val="24"/>
          <w:szCs w:val="24"/>
        </w:rPr>
        <w:t>,</w:t>
      </w:r>
      <w:r>
        <w:rPr>
          <w:b/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0"/>
          <w:sz w:val="24"/>
          <w:szCs w:val="24"/>
        </w:rPr>
        <w:t>i</w:t>
      </w:r>
      <w:r>
        <w:rPr>
          <w:spacing w:val="5"/>
          <w:sz w:val="24"/>
          <w:szCs w:val="24"/>
        </w:rPr>
        <w:t>t</w:t>
      </w:r>
      <w:r>
        <w:rPr>
          <w:spacing w:val="4"/>
          <w:sz w:val="24"/>
          <w:szCs w:val="24"/>
        </w:rPr>
        <w:t>a</w:t>
      </w:r>
      <w:r>
        <w:rPr>
          <w:spacing w:val="-9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N,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0"/>
          <w:sz w:val="24"/>
          <w:szCs w:val="24"/>
        </w:rPr>
        <w:t>i</w:t>
      </w:r>
      <w:r>
        <w:rPr>
          <w:spacing w:val="1"/>
          <w:sz w:val="24"/>
          <w:szCs w:val="24"/>
        </w:rPr>
        <w:t>r</w:t>
      </w:r>
      <w:r>
        <w:rPr>
          <w:spacing w:val="5"/>
          <w:sz w:val="24"/>
          <w:szCs w:val="24"/>
        </w:rPr>
        <w:t>k</w:t>
      </w:r>
      <w:r>
        <w:rPr>
          <w:spacing w:val="4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7"/>
          <w:sz w:val="24"/>
          <w:szCs w:val="24"/>
        </w:rPr>
        <w:t>y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6"/>
          <w:sz w:val="24"/>
          <w:szCs w:val="24"/>
        </w:rPr>
        <w:t>r</w:t>
      </w:r>
      <w:r>
        <w:rPr>
          <w:spacing w:val="-2"/>
          <w:sz w:val="24"/>
          <w:szCs w:val="24"/>
        </w:rPr>
        <w:t>s</w:t>
      </w:r>
      <w:r>
        <w:rPr>
          <w:spacing w:val="5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pacing w:val="-5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s</w:t>
      </w:r>
      <w:r>
        <w:rPr>
          <w:spacing w:val="5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. </w:t>
      </w:r>
      <w:r w:rsidRPr="00A90BBA">
        <w:rPr>
          <w:bCs/>
          <w:sz w:val="24"/>
          <w:szCs w:val="24"/>
        </w:rPr>
        <w:t>Q</w:t>
      </w:r>
      <w:r w:rsidRPr="00A90BBA">
        <w:rPr>
          <w:bCs/>
          <w:spacing w:val="1"/>
          <w:sz w:val="24"/>
          <w:szCs w:val="24"/>
        </w:rPr>
        <w:t>u</w:t>
      </w:r>
      <w:r w:rsidRPr="00A90BBA">
        <w:rPr>
          <w:bCs/>
          <w:sz w:val="24"/>
          <w:szCs w:val="24"/>
        </w:rPr>
        <w:t>ick</w:t>
      </w:r>
      <w:r w:rsidRPr="00A90BBA">
        <w:rPr>
          <w:bCs/>
          <w:spacing w:val="-2"/>
          <w:sz w:val="24"/>
          <w:szCs w:val="24"/>
        </w:rPr>
        <w:t xml:space="preserve"> </w:t>
      </w:r>
      <w:r w:rsidRPr="00A90BBA">
        <w:rPr>
          <w:bCs/>
          <w:sz w:val="24"/>
          <w:szCs w:val="24"/>
        </w:rPr>
        <w:t>i</w:t>
      </w:r>
      <w:r w:rsidRPr="00A90BBA">
        <w:rPr>
          <w:bCs/>
          <w:spacing w:val="1"/>
          <w:sz w:val="24"/>
          <w:szCs w:val="24"/>
        </w:rPr>
        <w:t>nt</w:t>
      </w:r>
      <w:r w:rsidRPr="00A90BBA">
        <w:rPr>
          <w:bCs/>
          <w:spacing w:val="-6"/>
          <w:sz w:val="24"/>
          <w:szCs w:val="24"/>
        </w:rPr>
        <w:t>r</w:t>
      </w:r>
      <w:r w:rsidRPr="00A90BBA">
        <w:rPr>
          <w:bCs/>
          <w:spacing w:val="1"/>
          <w:sz w:val="24"/>
          <w:szCs w:val="24"/>
        </w:rPr>
        <w:t>a</w:t>
      </w:r>
      <w:r w:rsidRPr="00A90BBA">
        <w:rPr>
          <w:bCs/>
          <w:spacing w:val="2"/>
          <w:sz w:val="24"/>
          <w:szCs w:val="24"/>
        </w:rPr>
        <w:t>-</w:t>
      </w:r>
      <w:r w:rsidRPr="00A90BBA">
        <w:rPr>
          <w:bCs/>
          <w:spacing w:val="1"/>
          <w:sz w:val="24"/>
          <w:szCs w:val="24"/>
        </w:rPr>
        <w:t>op</w:t>
      </w:r>
      <w:r w:rsidRPr="00A90BBA">
        <w:rPr>
          <w:bCs/>
          <w:spacing w:val="-1"/>
          <w:sz w:val="24"/>
          <w:szCs w:val="24"/>
        </w:rPr>
        <w:t>e</w:t>
      </w:r>
      <w:r w:rsidRPr="00A90BBA">
        <w:rPr>
          <w:bCs/>
          <w:spacing w:val="-6"/>
          <w:sz w:val="24"/>
          <w:szCs w:val="24"/>
        </w:rPr>
        <w:t>r</w:t>
      </w:r>
      <w:r w:rsidRPr="00A90BBA">
        <w:rPr>
          <w:bCs/>
          <w:sz w:val="24"/>
          <w:szCs w:val="24"/>
        </w:rPr>
        <w:t>a</w:t>
      </w:r>
      <w:r w:rsidRPr="00A90BBA">
        <w:rPr>
          <w:bCs/>
          <w:spacing w:val="1"/>
          <w:sz w:val="24"/>
          <w:szCs w:val="24"/>
        </w:rPr>
        <w:t>t</w:t>
      </w:r>
      <w:r w:rsidRPr="00A90BBA">
        <w:rPr>
          <w:bCs/>
          <w:sz w:val="24"/>
          <w:szCs w:val="24"/>
        </w:rPr>
        <w:t xml:space="preserve">ive </w:t>
      </w:r>
      <w:r w:rsidRPr="00A90BBA">
        <w:rPr>
          <w:bCs/>
          <w:spacing w:val="1"/>
          <w:sz w:val="24"/>
          <w:szCs w:val="24"/>
        </w:rPr>
        <w:t>d</w:t>
      </w:r>
      <w:r w:rsidRPr="00A90BBA">
        <w:rPr>
          <w:bCs/>
          <w:sz w:val="24"/>
          <w:szCs w:val="24"/>
        </w:rPr>
        <w:t>iag</w:t>
      </w:r>
      <w:r w:rsidRPr="00A90BBA">
        <w:rPr>
          <w:bCs/>
          <w:spacing w:val="1"/>
          <w:sz w:val="24"/>
          <w:szCs w:val="24"/>
        </w:rPr>
        <w:t>n</w:t>
      </w:r>
      <w:r w:rsidRPr="00A90BBA">
        <w:rPr>
          <w:bCs/>
          <w:sz w:val="24"/>
          <w:szCs w:val="24"/>
        </w:rPr>
        <w:t>o</w:t>
      </w:r>
      <w:r w:rsidRPr="00A90BBA">
        <w:rPr>
          <w:bCs/>
          <w:spacing w:val="-2"/>
          <w:sz w:val="24"/>
          <w:szCs w:val="24"/>
        </w:rPr>
        <w:t>s</w:t>
      </w:r>
      <w:r w:rsidRPr="00A90BBA">
        <w:rPr>
          <w:bCs/>
          <w:sz w:val="24"/>
          <w:szCs w:val="24"/>
        </w:rPr>
        <w:t>is of</w:t>
      </w:r>
      <w:r w:rsidRPr="00A90BBA">
        <w:rPr>
          <w:bCs/>
          <w:spacing w:val="-1"/>
          <w:sz w:val="24"/>
          <w:szCs w:val="24"/>
        </w:rPr>
        <w:t xml:space="preserve"> c</w:t>
      </w:r>
      <w:r w:rsidRPr="00A90BBA">
        <w:rPr>
          <w:bCs/>
          <w:sz w:val="24"/>
          <w:szCs w:val="24"/>
        </w:rPr>
        <w:t>o</w:t>
      </w:r>
      <w:r w:rsidRPr="00A90BBA">
        <w:rPr>
          <w:bCs/>
          <w:spacing w:val="-6"/>
          <w:sz w:val="24"/>
          <w:szCs w:val="24"/>
        </w:rPr>
        <w:t>r</w:t>
      </w:r>
      <w:r w:rsidRPr="00A90BBA">
        <w:rPr>
          <w:bCs/>
          <w:sz w:val="24"/>
          <w:szCs w:val="24"/>
        </w:rPr>
        <w:t>o</w:t>
      </w:r>
      <w:r w:rsidRPr="00A90BBA">
        <w:rPr>
          <w:bCs/>
          <w:spacing w:val="1"/>
          <w:sz w:val="24"/>
          <w:szCs w:val="24"/>
        </w:rPr>
        <w:t>n</w:t>
      </w:r>
      <w:r w:rsidRPr="00A90BBA">
        <w:rPr>
          <w:bCs/>
          <w:spacing w:val="5"/>
          <w:sz w:val="24"/>
          <w:szCs w:val="24"/>
        </w:rPr>
        <w:t>a</w:t>
      </w:r>
      <w:r w:rsidRPr="00A90BBA">
        <w:rPr>
          <w:bCs/>
          <w:spacing w:val="-6"/>
          <w:sz w:val="24"/>
          <w:szCs w:val="24"/>
        </w:rPr>
        <w:t>r</w:t>
      </w:r>
      <w:r w:rsidRPr="00A90BBA">
        <w:rPr>
          <w:bCs/>
          <w:sz w:val="24"/>
          <w:szCs w:val="24"/>
        </w:rPr>
        <w:t>y</w:t>
      </w:r>
      <w:r w:rsidRPr="00A90BBA">
        <w:rPr>
          <w:bCs/>
          <w:spacing w:val="2"/>
          <w:sz w:val="24"/>
          <w:szCs w:val="24"/>
        </w:rPr>
        <w:t xml:space="preserve"> </w:t>
      </w:r>
      <w:r w:rsidRPr="00A90BBA">
        <w:rPr>
          <w:bCs/>
          <w:spacing w:val="-2"/>
          <w:sz w:val="24"/>
          <w:szCs w:val="24"/>
        </w:rPr>
        <w:t>s</w:t>
      </w:r>
      <w:r w:rsidRPr="00A90BBA">
        <w:rPr>
          <w:bCs/>
          <w:spacing w:val="1"/>
          <w:sz w:val="24"/>
          <w:szCs w:val="24"/>
        </w:rPr>
        <w:t>ub</w:t>
      </w:r>
      <w:r w:rsidRPr="00A90BBA">
        <w:rPr>
          <w:bCs/>
          <w:spacing w:val="4"/>
          <w:sz w:val="24"/>
          <w:szCs w:val="24"/>
        </w:rPr>
        <w:t>c</w:t>
      </w:r>
      <w:r w:rsidRPr="00A90BBA">
        <w:rPr>
          <w:bCs/>
          <w:spacing w:val="-4"/>
          <w:sz w:val="24"/>
          <w:szCs w:val="24"/>
        </w:rPr>
        <w:t>l</w:t>
      </w:r>
      <w:r w:rsidRPr="00A90BBA">
        <w:rPr>
          <w:bCs/>
          <w:sz w:val="24"/>
          <w:szCs w:val="24"/>
        </w:rPr>
        <w:t>avian</w:t>
      </w:r>
      <w:r w:rsidRPr="00A90BBA">
        <w:rPr>
          <w:bCs/>
          <w:spacing w:val="3"/>
          <w:sz w:val="24"/>
          <w:szCs w:val="24"/>
        </w:rPr>
        <w:t xml:space="preserve"> </w:t>
      </w:r>
      <w:r w:rsidRPr="00A90BBA">
        <w:rPr>
          <w:bCs/>
          <w:spacing w:val="-2"/>
          <w:sz w:val="24"/>
          <w:szCs w:val="24"/>
        </w:rPr>
        <w:t>s</w:t>
      </w:r>
      <w:r w:rsidRPr="00A90BBA">
        <w:rPr>
          <w:bCs/>
          <w:spacing w:val="1"/>
          <w:sz w:val="24"/>
          <w:szCs w:val="24"/>
        </w:rPr>
        <w:t>t</w:t>
      </w:r>
      <w:r w:rsidRPr="00A90BBA">
        <w:rPr>
          <w:bCs/>
          <w:spacing w:val="-1"/>
          <w:sz w:val="24"/>
          <w:szCs w:val="24"/>
        </w:rPr>
        <w:t>e</w:t>
      </w:r>
      <w:r w:rsidRPr="00A90BBA">
        <w:rPr>
          <w:bCs/>
          <w:sz w:val="24"/>
          <w:szCs w:val="24"/>
        </w:rPr>
        <w:t>al</w:t>
      </w:r>
      <w:r w:rsidRPr="00A90BBA">
        <w:rPr>
          <w:bCs/>
          <w:spacing w:val="-2"/>
          <w:sz w:val="24"/>
          <w:szCs w:val="24"/>
        </w:rPr>
        <w:t xml:space="preserve"> s</w:t>
      </w:r>
      <w:r w:rsidRPr="00A90BBA">
        <w:rPr>
          <w:bCs/>
          <w:sz w:val="24"/>
          <w:szCs w:val="24"/>
        </w:rPr>
        <w:t>y</w:t>
      </w:r>
      <w:r w:rsidRPr="00A90BBA">
        <w:rPr>
          <w:bCs/>
          <w:spacing w:val="1"/>
          <w:sz w:val="24"/>
          <w:szCs w:val="24"/>
        </w:rPr>
        <w:t>n</w:t>
      </w:r>
      <w:r w:rsidRPr="00A90BBA">
        <w:rPr>
          <w:bCs/>
          <w:spacing w:val="6"/>
          <w:sz w:val="24"/>
          <w:szCs w:val="24"/>
        </w:rPr>
        <w:t>d</w:t>
      </w:r>
      <w:r w:rsidRPr="00A90BBA">
        <w:rPr>
          <w:bCs/>
          <w:spacing w:val="-6"/>
          <w:sz w:val="24"/>
          <w:szCs w:val="24"/>
        </w:rPr>
        <w:t>r</w:t>
      </w:r>
      <w:r w:rsidRPr="00A90BBA">
        <w:rPr>
          <w:bCs/>
          <w:spacing w:val="5"/>
          <w:sz w:val="24"/>
          <w:szCs w:val="24"/>
        </w:rPr>
        <w:t>o</w:t>
      </w:r>
      <w:r w:rsidRPr="00A90BBA">
        <w:rPr>
          <w:bCs/>
          <w:spacing w:val="1"/>
          <w:sz w:val="24"/>
          <w:szCs w:val="24"/>
        </w:rPr>
        <w:t>m</w:t>
      </w:r>
      <w:r w:rsidRPr="00A90BBA">
        <w:rPr>
          <w:bCs/>
          <w:sz w:val="24"/>
          <w:szCs w:val="24"/>
        </w:rPr>
        <w:t>e</w:t>
      </w:r>
      <w:r w:rsidRPr="00A90BBA">
        <w:rPr>
          <w:bCs/>
          <w:spacing w:val="1"/>
          <w:sz w:val="24"/>
          <w:szCs w:val="24"/>
        </w:rPr>
        <w:t xml:space="preserve"> </w:t>
      </w:r>
      <w:r w:rsidRPr="00A90BBA">
        <w:rPr>
          <w:bCs/>
          <w:sz w:val="24"/>
          <w:szCs w:val="24"/>
        </w:rPr>
        <w:t>a</w:t>
      </w:r>
      <w:r w:rsidRPr="00A90BBA">
        <w:rPr>
          <w:bCs/>
          <w:spacing w:val="-3"/>
          <w:sz w:val="24"/>
          <w:szCs w:val="24"/>
        </w:rPr>
        <w:t>f</w:t>
      </w:r>
      <w:r w:rsidRPr="00A90BBA">
        <w:rPr>
          <w:bCs/>
          <w:spacing w:val="1"/>
          <w:sz w:val="24"/>
          <w:szCs w:val="24"/>
        </w:rPr>
        <w:t>t</w:t>
      </w:r>
      <w:r w:rsidRPr="00A90BBA">
        <w:rPr>
          <w:bCs/>
          <w:spacing w:val="-1"/>
          <w:sz w:val="24"/>
          <w:szCs w:val="24"/>
        </w:rPr>
        <w:t>e</w:t>
      </w:r>
      <w:r w:rsidRPr="00A90BBA">
        <w:rPr>
          <w:bCs/>
          <w:sz w:val="24"/>
          <w:szCs w:val="24"/>
        </w:rPr>
        <w:t>r</w:t>
      </w:r>
      <w:r w:rsidRPr="00A90BBA">
        <w:rPr>
          <w:bCs/>
          <w:spacing w:val="-4"/>
          <w:sz w:val="24"/>
          <w:szCs w:val="24"/>
        </w:rPr>
        <w:t xml:space="preserve"> </w:t>
      </w:r>
      <w:r w:rsidRPr="00A90BBA">
        <w:rPr>
          <w:bCs/>
          <w:sz w:val="24"/>
          <w:szCs w:val="24"/>
        </w:rPr>
        <w:t>C</w:t>
      </w:r>
      <w:r w:rsidRPr="00A90BBA">
        <w:rPr>
          <w:bCs/>
          <w:spacing w:val="-1"/>
          <w:sz w:val="24"/>
          <w:szCs w:val="24"/>
        </w:rPr>
        <w:t>A</w:t>
      </w:r>
      <w:r w:rsidRPr="00A90BBA">
        <w:rPr>
          <w:bCs/>
          <w:spacing w:val="3"/>
          <w:sz w:val="24"/>
          <w:szCs w:val="24"/>
        </w:rPr>
        <w:t>B</w:t>
      </w:r>
      <w:r w:rsidRPr="00A90BBA">
        <w:rPr>
          <w:bCs/>
          <w:sz w:val="24"/>
          <w:szCs w:val="24"/>
        </w:rPr>
        <w:t>G</w:t>
      </w:r>
      <w:r w:rsidRPr="00A90BBA">
        <w:rPr>
          <w:bCs/>
          <w:spacing w:val="3"/>
          <w:sz w:val="24"/>
          <w:szCs w:val="24"/>
        </w:rPr>
        <w:t xml:space="preserve"> </w:t>
      </w:r>
      <w:r w:rsidRPr="00A90BBA">
        <w:rPr>
          <w:bCs/>
          <w:spacing w:val="1"/>
          <w:sz w:val="24"/>
          <w:szCs w:val="24"/>
        </w:rPr>
        <w:t>b</w:t>
      </w:r>
      <w:r w:rsidRPr="00A90BBA">
        <w:rPr>
          <w:bCs/>
          <w:sz w:val="24"/>
          <w:szCs w:val="24"/>
        </w:rPr>
        <w:t>y</w:t>
      </w:r>
      <w:r w:rsidRPr="00A90BBA">
        <w:rPr>
          <w:bCs/>
          <w:spacing w:val="2"/>
          <w:sz w:val="24"/>
          <w:szCs w:val="24"/>
        </w:rPr>
        <w:t xml:space="preserve"> </w:t>
      </w:r>
      <w:r w:rsidRPr="00A90BBA">
        <w:rPr>
          <w:bCs/>
          <w:spacing w:val="1"/>
          <w:sz w:val="24"/>
          <w:szCs w:val="24"/>
        </w:rPr>
        <w:t>t</w:t>
      </w:r>
      <w:r w:rsidRPr="00A90BBA">
        <w:rPr>
          <w:bCs/>
          <w:spacing w:val="-6"/>
          <w:sz w:val="24"/>
          <w:szCs w:val="24"/>
        </w:rPr>
        <w:t>r</w:t>
      </w:r>
      <w:r w:rsidRPr="00A90BBA">
        <w:rPr>
          <w:bCs/>
          <w:sz w:val="24"/>
          <w:szCs w:val="24"/>
        </w:rPr>
        <w:t>a</w:t>
      </w:r>
      <w:r w:rsidRPr="00A90BBA">
        <w:rPr>
          <w:bCs/>
          <w:spacing w:val="1"/>
          <w:sz w:val="24"/>
          <w:szCs w:val="24"/>
        </w:rPr>
        <w:t>n</w:t>
      </w:r>
      <w:r w:rsidRPr="00A90BBA">
        <w:rPr>
          <w:bCs/>
          <w:spacing w:val="-2"/>
          <w:sz w:val="24"/>
          <w:szCs w:val="24"/>
        </w:rPr>
        <w:t>s</w:t>
      </w:r>
      <w:r w:rsidRPr="00A90BBA">
        <w:rPr>
          <w:bCs/>
          <w:sz w:val="24"/>
          <w:szCs w:val="24"/>
        </w:rPr>
        <w:t>i</w:t>
      </w:r>
      <w:r w:rsidRPr="00A90BBA">
        <w:rPr>
          <w:bCs/>
          <w:spacing w:val="12"/>
          <w:sz w:val="24"/>
          <w:szCs w:val="24"/>
        </w:rPr>
        <w:t>t</w:t>
      </w:r>
      <w:r w:rsidRPr="00A90BBA">
        <w:rPr>
          <w:bCs/>
          <w:spacing w:val="2"/>
          <w:sz w:val="24"/>
          <w:szCs w:val="24"/>
        </w:rPr>
        <w:t>-</w:t>
      </w:r>
      <w:r w:rsidRPr="00A90BBA">
        <w:rPr>
          <w:bCs/>
          <w:spacing w:val="1"/>
          <w:sz w:val="24"/>
          <w:szCs w:val="24"/>
        </w:rPr>
        <w:t>t</w:t>
      </w:r>
      <w:r w:rsidRPr="00A90BBA">
        <w:rPr>
          <w:bCs/>
          <w:sz w:val="24"/>
          <w:szCs w:val="24"/>
        </w:rPr>
        <w:t>i</w:t>
      </w:r>
      <w:r w:rsidRPr="00A90BBA">
        <w:rPr>
          <w:bCs/>
          <w:spacing w:val="-3"/>
          <w:sz w:val="24"/>
          <w:szCs w:val="24"/>
        </w:rPr>
        <w:t>m</w:t>
      </w:r>
      <w:r w:rsidRPr="00A90BBA">
        <w:rPr>
          <w:bCs/>
          <w:sz w:val="24"/>
          <w:szCs w:val="24"/>
        </w:rPr>
        <w:t xml:space="preserve">e </w:t>
      </w:r>
      <w:proofErr w:type="spellStart"/>
      <w:r w:rsidRPr="00A90BBA">
        <w:rPr>
          <w:bCs/>
          <w:spacing w:val="1"/>
          <w:sz w:val="24"/>
          <w:szCs w:val="24"/>
        </w:rPr>
        <w:t>f</w:t>
      </w:r>
      <w:r w:rsidRPr="00A90BBA">
        <w:rPr>
          <w:bCs/>
          <w:spacing w:val="-4"/>
          <w:sz w:val="24"/>
          <w:szCs w:val="24"/>
        </w:rPr>
        <w:t>l</w:t>
      </w:r>
      <w:r w:rsidRPr="00A90BBA">
        <w:rPr>
          <w:bCs/>
          <w:sz w:val="24"/>
          <w:szCs w:val="24"/>
        </w:rPr>
        <w:t>ow</w:t>
      </w:r>
      <w:r w:rsidRPr="00A90BBA">
        <w:rPr>
          <w:bCs/>
          <w:spacing w:val="-4"/>
          <w:sz w:val="24"/>
          <w:szCs w:val="24"/>
        </w:rPr>
        <w:t>m</w:t>
      </w:r>
      <w:r w:rsidRPr="00A90BBA">
        <w:rPr>
          <w:bCs/>
          <w:spacing w:val="-1"/>
          <w:sz w:val="24"/>
          <w:szCs w:val="24"/>
        </w:rPr>
        <w:t>e</w:t>
      </w:r>
      <w:r w:rsidRPr="00A90BBA">
        <w:rPr>
          <w:bCs/>
          <w:spacing w:val="6"/>
          <w:sz w:val="24"/>
          <w:szCs w:val="24"/>
        </w:rPr>
        <w:t>t</w:t>
      </w:r>
      <w:r w:rsidRPr="00A90BBA">
        <w:rPr>
          <w:bCs/>
          <w:spacing w:val="-6"/>
          <w:sz w:val="24"/>
          <w:szCs w:val="24"/>
        </w:rPr>
        <w:t>r</w:t>
      </w:r>
      <w:r w:rsidRPr="00A90BBA">
        <w:rPr>
          <w:bCs/>
          <w:sz w:val="24"/>
          <w:szCs w:val="24"/>
        </w:rPr>
        <w:t>y</w:t>
      </w:r>
      <w:proofErr w:type="spellEnd"/>
      <w:r w:rsidRPr="00A90BBA">
        <w:rPr>
          <w:bCs/>
          <w:spacing w:val="2"/>
          <w:sz w:val="24"/>
          <w:szCs w:val="24"/>
        </w:rPr>
        <w:t xml:space="preserve"> </w:t>
      </w:r>
      <w:r w:rsidRPr="00A90BBA">
        <w:rPr>
          <w:bCs/>
          <w:sz w:val="24"/>
          <w:szCs w:val="24"/>
        </w:rPr>
        <w:t>a</w:t>
      </w:r>
      <w:r w:rsidRPr="00A90BBA">
        <w:rPr>
          <w:bCs/>
          <w:spacing w:val="1"/>
          <w:sz w:val="24"/>
          <w:szCs w:val="24"/>
        </w:rPr>
        <w:t>n</w:t>
      </w:r>
      <w:r w:rsidRPr="00A90BBA">
        <w:rPr>
          <w:bCs/>
          <w:sz w:val="24"/>
          <w:szCs w:val="24"/>
        </w:rPr>
        <w:t>d</w:t>
      </w:r>
      <w:r w:rsidRPr="00A90BBA">
        <w:rPr>
          <w:bCs/>
          <w:spacing w:val="3"/>
          <w:sz w:val="24"/>
          <w:szCs w:val="24"/>
        </w:rPr>
        <w:t xml:space="preserve"> </w:t>
      </w:r>
      <w:proofErr w:type="spellStart"/>
      <w:r w:rsidRPr="00A90BBA">
        <w:rPr>
          <w:bCs/>
          <w:spacing w:val="-1"/>
          <w:sz w:val="24"/>
          <w:szCs w:val="24"/>
        </w:rPr>
        <w:t>e</w:t>
      </w:r>
      <w:r w:rsidRPr="00A90BBA">
        <w:rPr>
          <w:bCs/>
          <w:spacing w:val="1"/>
          <w:sz w:val="24"/>
          <w:szCs w:val="24"/>
        </w:rPr>
        <w:t>p</w:t>
      </w:r>
      <w:r w:rsidRPr="00A90BBA">
        <w:rPr>
          <w:bCs/>
          <w:sz w:val="24"/>
          <w:szCs w:val="24"/>
        </w:rPr>
        <w:t>ica</w:t>
      </w:r>
      <w:r w:rsidRPr="00A90BBA">
        <w:rPr>
          <w:bCs/>
          <w:spacing w:val="-6"/>
          <w:sz w:val="24"/>
          <w:szCs w:val="24"/>
        </w:rPr>
        <w:t>r</w:t>
      </w:r>
      <w:r w:rsidRPr="00A90BBA">
        <w:rPr>
          <w:bCs/>
          <w:spacing w:val="1"/>
          <w:sz w:val="24"/>
          <w:szCs w:val="24"/>
        </w:rPr>
        <w:t>d</w:t>
      </w:r>
      <w:r w:rsidRPr="00A90BBA">
        <w:rPr>
          <w:bCs/>
          <w:sz w:val="24"/>
          <w:szCs w:val="24"/>
        </w:rPr>
        <w:t>i</w:t>
      </w:r>
      <w:r w:rsidRPr="00A90BBA">
        <w:rPr>
          <w:bCs/>
          <w:spacing w:val="5"/>
          <w:sz w:val="24"/>
          <w:szCs w:val="24"/>
        </w:rPr>
        <w:t>a</w:t>
      </w:r>
      <w:r w:rsidRPr="00A90BBA">
        <w:rPr>
          <w:bCs/>
          <w:sz w:val="24"/>
          <w:szCs w:val="24"/>
        </w:rPr>
        <w:t>l</w:t>
      </w:r>
      <w:proofErr w:type="spellEnd"/>
      <w:r w:rsidRPr="00A90BBA">
        <w:rPr>
          <w:bCs/>
          <w:spacing w:val="-2"/>
          <w:sz w:val="24"/>
          <w:szCs w:val="24"/>
        </w:rPr>
        <w:t xml:space="preserve"> </w:t>
      </w:r>
      <w:r w:rsidRPr="00A90BBA">
        <w:rPr>
          <w:bCs/>
          <w:spacing w:val="1"/>
          <w:sz w:val="24"/>
          <w:szCs w:val="24"/>
        </w:rPr>
        <w:t>u</w:t>
      </w:r>
      <w:r w:rsidRPr="00A90BBA">
        <w:rPr>
          <w:bCs/>
          <w:spacing w:val="-4"/>
          <w:sz w:val="24"/>
          <w:szCs w:val="24"/>
        </w:rPr>
        <w:t>l</w:t>
      </w:r>
      <w:r w:rsidRPr="00A90BBA">
        <w:rPr>
          <w:bCs/>
          <w:spacing w:val="6"/>
          <w:sz w:val="24"/>
          <w:szCs w:val="24"/>
        </w:rPr>
        <w:t>t</w:t>
      </w:r>
      <w:r w:rsidRPr="00A90BBA">
        <w:rPr>
          <w:bCs/>
          <w:spacing w:val="-6"/>
          <w:sz w:val="24"/>
          <w:szCs w:val="24"/>
        </w:rPr>
        <w:t>r</w:t>
      </w:r>
      <w:r w:rsidRPr="00A90BBA">
        <w:rPr>
          <w:bCs/>
          <w:sz w:val="24"/>
          <w:szCs w:val="24"/>
        </w:rPr>
        <w:t>a</w:t>
      </w:r>
      <w:r w:rsidRPr="00A90BBA">
        <w:rPr>
          <w:bCs/>
          <w:spacing w:val="-2"/>
          <w:sz w:val="24"/>
          <w:szCs w:val="24"/>
        </w:rPr>
        <w:t>s</w:t>
      </w:r>
      <w:r w:rsidRPr="00A90BBA">
        <w:rPr>
          <w:bCs/>
          <w:sz w:val="24"/>
          <w:szCs w:val="24"/>
        </w:rPr>
        <w:t>o</w:t>
      </w:r>
      <w:r w:rsidRPr="00A90BBA">
        <w:rPr>
          <w:bCs/>
          <w:spacing w:val="1"/>
          <w:sz w:val="24"/>
          <w:szCs w:val="24"/>
        </w:rPr>
        <w:t>un</w:t>
      </w:r>
      <w:r w:rsidRPr="00A90BBA">
        <w:rPr>
          <w:bCs/>
          <w:sz w:val="24"/>
          <w:szCs w:val="24"/>
        </w:rPr>
        <w:t>d</w:t>
      </w:r>
      <w:r w:rsidRPr="00A90BBA">
        <w:rPr>
          <w:bCs/>
          <w:spacing w:val="3"/>
          <w:sz w:val="24"/>
          <w:szCs w:val="24"/>
        </w:rPr>
        <w:t xml:space="preserve"> </w:t>
      </w:r>
      <w:r w:rsidRPr="00A90BBA">
        <w:rPr>
          <w:bCs/>
          <w:sz w:val="24"/>
          <w:szCs w:val="24"/>
        </w:rPr>
        <w:t>i</w:t>
      </w:r>
      <w:r w:rsidRPr="00A90BBA">
        <w:rPr>
          <w:bCs/>
          <w:spacing w:val="-3"/>
          <w:sz w:val="24"/>
          <w:szCs w:val="24"/>
        </w:rPr>
        <w:t>m</w:t>
      </w:r>
      <w:r w:rsidRPr="00A90BBA">
        <w:rPr>
          <w:bCs/>
          <w:sz w:val="24"/>
          <w:szCs w:val="24"/>
        </w:rPr>
        <w:t>agi</w:t>
      </w:r>
      <w:r w:rsidRPr="00A90BBA">
        <w:rPr>
          <w:bCs/>
          <w:spacing w:val="1"/>
          <w:sz w:val="24"/>
          <w:szCs w:val="24"/>
        </w:rPr>
        <w:t>n</w:t>
      </w:r>
      <w:r w:rsidRPr="00A90BBA">
        <w:rPr>
          <w:bCs/>
          <w:spacing w:val="6"/>
          <w:sz w:val="24"/>
          <w:szCs w:val="24"/>
        </w:rPr>
        <w:t>g</w:t>
      </w:r>
      <w:r w:rsidRPr="00A90BBA">
        <w:rPr>
          <w:bCs/>
          <w:sz w:val="24"/>
          <w:szCs w:val="24"/>
        </w:rPr>
        <w:t>.</w:t>
      </w:r>
      <w:r w:rsidRPr="00A90BBA">
        <w:rPr>
          <w:bCs/>
          <w:spacing w:val="4"/>
          <w:sz w:val="24"/>
          <w:szCs w:val="24"/>
        </w:rPr>
        <w:t xml:space="preserve"> </w:t>
      </w:r>
      <w:proofErr w:type="spellStart"/>
      <w:r w:rsidRPr="00A90BBA">
        <w:rPr>
          <w:bCs/>
          <w:spacing w:val="-3"/>
          <w:sz w:val="24"/>
          <w:szCs w:val="24"/>
        </w:rPr>
        <w:t>I</w:t>
      </w:r>
      <w:r w:rsidRPr="00A90BBA">
        <w:rPr>
          <w:bCs/>
          <w:spacing w:val="-5"/>
          <w:sz w:val="24"/>
          <w:szCs w:val="24"/>
        </w:rPr>
        <w:t>n</w:t>
      </w:r>
      <w:r w:rsidRPr="00A90BBA">
        <w:rPr>
          <w:bCs/>
          <w:sz w:val="24"/>
          <w:szCs w:val="24"/>
        </w:rPr>
        <w:t>t</w:t>
      </w:r>
      <w:proofErr w:type="spellEnd"/>
      <w:r w:rsidRPr="00A90BBA">
        <w:rPr>
          <w:bCs/>
          <w:spacing w:val="7"/>
          <w:sz w:val="24"/>
          <w:szCs w:val="24"/>
        </w:rPr>
        <w:t xml:space="preserve"> </w:t>
      </w:r>
      <w:r w:rsidRPr="00A90BBA">
        <w:rPr>
          <w:bCs/>
          <w:sz w:val="24"/>
          <w:szCs w:val="24"/>
        </w:rPr>
        <w:t xml:space="preserve">J </w:t>
      </w:r>
      <w:proofErr w:type="spellStart"/>
      <w:r w:rsidRPr="00A90BBA">
        <w:rPr>
          <w:bCs/>
          <w:spacing w:val="-5"/>
          <w:sz w:val="24"/>
          <w:szCs w:val="24"/>
        </w:rPr>
        <w:t>An</w:t>
      </w:r>
      <w:r w:rsidRPr="00A90BBA">
        <w:rPr>
          <w:bCs/>
          <w:spacing w:val="5"/>
          <w:sz w:val="24"/>
          <w:szCs w:val="24"/>
        </w:rPr>
        <w:t>g</w:t>
      </w:r>
      <w:r w:rsidRPr="00A90BBA">
        <w:rPr>
          <w:bCs/>
          <w:spacing w:val="-9"/>
          <w:sz w:val="24"/>
          <w:szCs w:val="24"/>
        </w:rPr>
        <w:t>i</w:t>
      </w:r>
      <w:r w:rsidRPr="00A90BBA">
        <w:rPr>
          <w:bCs/>
          <w:spacing w:val="9"/>
          <w:sz w:val="24"/>
          <w:szCs w:val="24"/>
        </w:rPr>
        <w:t>o</w:t>
      </w:r>
      <w:r w:rsidRPr="00A90BBA">
        <w:rPr>
          <w:bCs/>
          <w:sz w:val="24"/>
          <w:szCs w:val="24"/>
        </w:rPr>
        <w:t>l</w:t>
      </w:r>
      <w:proofErr w:type="spellEnd"/>
      <w:r w:rsidRPr="00A90BBA">
        <w:rPr>
          <w:bCs/>
          <w:spacing w:val="-2"/>
          <w:sz w:val="24"/>
          <w:szCs w:val="24"/>
        </w:rPr>
        <w:t xml:space="preserve"> </w:t>
      </w:r>
      <w:r w:rsidR="00B07C5F" w:rsidRPr="00A90BBA">
        <w:rPr>
          <w:bCs/>
          <w:sz w:val="24"/>
          <w:szCs w:val="24"/>
        </w:rPr>
        <w:t>200</w:t>
      </w:r>
      <w:r w:rsidR="00B07C5F" w:rsidRPr="00A90BBA">
        <w:rPr>
          <w:bCs/>
          <w:spacing w:val="5"/>
          <w:sz w:val="24"/>
          <w:szCs w:val="24"/>
        </w:rPr>
        <w:t>6</w:t>
      </w:r>
      <w:r w:rsidR="00B07C5F" w:rsidRPr="00A90BBA">
        <w:rPr>
          <w:bCs/>
          <w:spacing w:val="-4"/>
          <w:sz w:val="24"/>
          <w:szCs w:val="24"/>
        </w:rPr>
        <w:t>;</w:t>
      </w:r>
      <w:r w:rsidR="00B07C5F" w:rsidRPr="00A90BBA">
        <w:rPr>
          <w:bCs/>
          <w:sz w:val="24"/>
          <w:szCs w:val="24"/>
        </w:rPr>
        <w:t xml:space="preserve"> 15:110</w:t>
      </w:r>
      <w:r w:rsidRPr="00A90BBA">
        <w:rPr>
          <w:bCs/>
          <w:spacing w:val="2"/>
          <w:sz w:val="24"/>
          <w:szCs w:val="24"/>
        </w:rPr>
        <w:t>-</w:t>
      </w:r>
      <w:r w:rsidRPr="00A90BBA">
        <w:rPr>
          <w:bCs/>
          <w:sz w:val="24"/>
          <w:szCs w:val="24"/>
        </w:rPr>
        <w:t>112.</w:t>
      </w:r>
    </w:p>
    <w:p w:rsidR="00043BA0" w:rsidRDefault="00043BA0">
      <w:pPr>
        <w:tabs>
          <w:tab w:val="left" w:pos="380"/>
        </w:tabs>
        <w:spacing w:line="260" w:lineRule="exact"/>
        <w:ind w:left="394" w:right="339" w:hanging="394"/>
        <w:jc w:val="both"/>
        <w:rPr>
          <w:sz w:val="24"/>
          <w:szCs w:val="24"/>
        </w:rPr>
      </w:pPr>
    </w:p>
    <w:p w:rsidR="00043BA0" w:rsidRPr="00A90BBA" w:rsidRDefault="00043BA0" w:rsidP="00043BA0">
      <w:pPr>
        <w:tabs>
          <w:tab w:val="left" w:pos="380"/>
        </w:tabs>
        <w:spacing w:line="260" w:lineRule="exact"/>
        <w:ind w:left="394" w:right="339" w:hanging="394"/>
        <w:jc w:val="both"/>
        <w:rPr>
          <w:bCs/>
          <w:sz w:val="24"/>
          <w:szCs w:val="24"/>
        </w:rPr>
      </w:pPr>
      <w:r w:rsidRPr="00043BA0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 xml:space="preserve">. </w:t>
      </w:r>
      <w:r w:rsidRPr="00043BA0">
        <w:rPr>
          <w:b/>
          <w:sz w:val="24"/>
          <w:szCs w:val="24"/>
        </w:rPr>
        <w:t>Ibrahim KS</w:t>
      </w:r>
      <w:r w:rsidRPr="00043BA0">
        <w:rPr>
          <w:sz w:val="24"/>
          <w:szCs w:val="24"/>
        </w:rPr>
        <w:t xml:space="preserve">, </w:t>
      </w:r>
      <w:proofErr w:type="spellStart"/>
      <w:r w:rsidRPr="00043BA0">
        <w:rPr>
          <w:sz w:val="24"/>
          <w:szCs w:val="24"/>
        </w:rPr>
        <w:t>Lovstakken</w:t>
      </w:r>
      <w:proofErr w:type="spellEnd"/>
      <w:r w:rsidRPr="00043BA0">
        <w:rPr>
          <w:sz w:val="24"/>
          <w:szCs w:val="24"/>
        </w:rPr>
        <w:t xml:space="preserve"> L, </w:t>
      </w:r>
      <w:proofErr w:type="spellStart"/>
      <w:r w:rsidRPr="00043BA0">
        <w:rPr>
          <w:sz w:val="24"/>
          <w:szCs w:val="24"/>
        </w:rPr>
        <w:t>Kirkeby-Gastad</w:t>
      </w:r>
      <w:proofErr w:type="spellEnd"/>
      <w:r w:rsidRPr="00043BA0">
        <w:rPr>
          <w:sz w:val="24"/>
          <w:szCs w:val="24"/>
        </w:rPr>
        <w:t xml:space="preserve"> I, </w:t>
      </w:r>
      <w:proofErr w:type="spellStart"/>
      <w:r w:rsidRPr="00043BA0">
        <w:rPr>
          <w:sz w:val="24"/>
          <w:szCs w:val="24"/>
        </w:rPr>
        <w:t>Torp</w:t>
      </w:r>
      <w:proofErr w:type="spellEnd"/>
      <w:r w:rsidRPr="00043BA0">
        <w:rPr>
          <w:sz w:val="24"/>
          <w:szCs w:val="24"/>
        </w:rPr>
        <w:t xml:space="preserve"> H, Vik-Mo H,    </w:t>
      </w:r>
      <w:proofErr w:type="spellStart"/>
      <w:r w:rsidRPr="00043BA0">
        <w:rPr>
          <w:sz w:val="24"/>
          <w:szCs w:val="24"/>
        </w:rPr>
        <w:t>Haaverstad</w:t>
      </w:r>
      <w:proofErr w:type="spellEnd"/>
      <w:r w:rsidRPr="00043BA0">
        <w:rPr>
          <w:sz w:val="24"/>
          <w:szCs w:val="24"/>
        </w:rPr>
        <w:t xml:space="preserve"> </w:t>
      </w:r>
      <w:proofErr w:type="spellStart"/>
      <w:r w:rsidRPr="00043BA0">
        <w:rPr>
          <w:sz w:val="24"/>
          <w:szCs w:val="24"/>
        </w:rPr>
        <w:t>R</w:t>
      </w:r>
      <w:hyperlink r:id="rId11">
        <w:r w:rsidRPr="00043BA0">
          <w:rPr>
            <w:rStyle w:val="Hyperlink"/>
            <w:sz w:val="24"/>
            <w:szCs w:val="24"/>
          </w:rPr>
          <w:t>.</w:t>
        </w:r>
      </w:hyperlink>
      <w:r w:rsidRPr="00A90BBA">
        <w:rPr>
          <w:bCs/>
          <w:sz w:val="24"/>
          <w:szCs w:val="24"/>
        </w:rPr>
        <w:t>Effect</w:t>
      </w:r>
      <w:proofErr w:type="spellEnd"/>
      <w:r w:rsidRPr="00A90BBA">
        <w:rPr>
          <w:bCs/>
          <w:sz w:val="24"/>
          <w:szCs w:val="24"/>
        </w:rPr>
        <w:t xml:space="preserve"> of the cardiac cycle on the coronary anastomosis assessed by </w:t>
      </w:r>
      <w:proofErr w:type="spellStart"/>
      <w:r w:rsidRPr="00A90BBA">
        <w:rPr>
          <w:bCs/>
          <w:sz w:val="24"/>
          <w:szCs w:val="24"/>
        </w:rPr>
        <w:t>ultrasound.Asian</w:t>
      </w:r>
      <w:proofErr w:type="spellEnd"/>
      <w:r w:rsidRPr="00A90BBA">
        <w:rPr>
          <w:bCs/>
          <w:sz w:val="24"/>
          <w:szCs w:val="24"/>
        </w:rPr>
        <w:t xml:space="preserve"> </w:t>
      </w:r>
      <w:proofErr w:type="spellStart"/>
      <w:r w:rsidRPr="00A90BBA">
        <w:rPr>
          <w:bCs/>
          <w:sz w:val="24"/>
          <w:szCs w:val="24"/>
        </w:rPr>
        <w:t>Cardiovasc</w:t>
      </w:r>
      <w:proofErr w:type="spellEnd"/>
      <w:r w:rsidRPr="00A90BBA">
        <w:rPr>
          <w:bCs/>
          <w:sz w:val="24"/>
          <w:szCs w:val="24"/>
        </w:rPr>
        <w:t xml:space="preserve"> </w:t>
      </w:r>
      <w:proofErr w:type="spellStart"/>
      <w:r w:rsidRPr="00A90BBA">
        <w:rPr>
          <w:bCs/>
          <w:sz w:val="24"/>
          <w:szCs w:val="24"/>
        </w:rPr>
        <w:t>Thorac</w:t>
      </w:r>
      <w:proofErr w:type="spellEnd"/>
      <w:r w:rsidRPr="00A90BBA">
        <w:rPr>
          <w:bCs/>
          <w:sz w:val="24"/>
          <w:szCs w:val="24"/>
        </w:rPr>
        <w:t xml:space="preserve"> Ann. 2007 Apr;15(2):86-90.</w:t>
      </w:r>
    </w:p>
    <w:p w:rsidR="00043BA0" w:rsidRPr="00043BA0" w:rsidRDefault="00043BA0" w:rsidP="00043BA0">
      <w:pPr>
        <w:tabs>
          <w:tab w:val="left" w:pos="380"/>
        </w:tabs>
        <w:spacing w:line="260" w:lineRule="exact"/>
        <w:ind w:left="394" w:right="339" w:hanging="394"/>
        <w:jc w:val="both"/>
        <w:rPr>
          <w:sz w:val="24"/>
          <w:szCs w:val="24"/>
        </w:rPr>
      </w:pPr>
    </w:p>
    <w:p w:rsidR="00043BA0" w:rsidRPr="00444FB8" w:rsidRDefault="00043BA0" w:rsidP="00444FB8">
      <w:pPr>
        <w:tabs>
          <w:tab w:val="left" w:pos="380"/>
        </w:tabs>
        <w:spacing w:line="260" w:lineRule="exact"/>
        <w:ind w:left="394" w:right="339" w:hanging="394"/>
        <w:jc w:val="both"/>
        <w:rPr>
          <w:sz w:val="24"/>
          <w:szCs w:val="24"/>
        </w:rPr>
      </w:pPr>
      <w:r w:rsidRPr="00043BA0">
        <w:rPr>
          <w:b/>
          <w:sz w:val="24"/>
          <w:szCs w:val="24"/>
        </w:rPr>
        <w:t>4.</w:t>
      </w:r>
      <w:r>
        <w:rPr>
          <w:sz w:val="24"/>
          <w:szCs w:val="24"/>
        </w:rPr>
        <w:t xml:space="preserve"> </w:t>
      </w:r>
      <w:r w:rsidRPr="00043BA0">
        <w:rPr>
          <w:b/>
          <w:sz w:val="24"/>
          <w:szCs w:val="24"/>
        </w:rPr>
        <w:t xml:space="preserve">Ibrahim K, </w:t>
      </w:r>
      <w:r w:rsidRPr="00043BA0">
        <w:rPr>
          <w:sz w:val="24"/>
          <w:szCs w:val="24"/>
        </w:rPr>
        <w:t xml:space="preserve">Vitale N, </w:t>
      </w:r>
      <w:proofErr w:type="spellStart"/>
      <w:r w:rsidRPr="00043BA0">
        <w:rPr>
          <w:sz w:val="24"/>
          <w:szCs w:val="24"/>
        </w:rPr>
        <w:t>Kirkeby-garstad</w:t>
      </w:r>
      <w:proofErr w:type="spellEnd"/>
      <w:r w:rsidRPr="00043BA0">
        <w:rPr>
          <w:sz w:val="24"/>
          <w:szCs w:val="24"/>
        </w:rPr>
        <w:t xml:space="preserve"> I, </w:t>
      </w:r>
      <w:proofErr w:type="spellStart"/>
      <w:r w:rsidRPr="00043BA0">
        <w:rPr>
          <w:sz w:val="24"/>
          <w:szCs w:val="24"/>
        </w:rPr>
        <w:t>Samstad</w:t>
      </w:r>
      <w:proofErr w:type="spellEnd"/>
      <w:r w:rsidRPr="00043BA0">
        <w:rPr>
          <w:sz w:val="24"/>
          <w:szCs w:val="24"/>
        </w:rPr>
        <w:t xml:space="preserve"> S, </w:t>
      </w:r>
      <w:proofErr w:type="spellStart"/>
      <w:r w:rsidRPr="00043BA0">
        <w:rPr>
          <w:sz w:val="24"/>
          <w:szCs w:val="24"/>
        </w:rPr>
        <w:t>Haaverstad</w:t>
      </w:r>
      <w:proofErr w:type="spellEnd"/>
      <w:r w:rsidRPr="00043BA0">
        <w:rPr>
          <w:sz w:val="24"/>
          <w:szCs w:val="24"/>
        </w:rPr>
        <w:t xml:space="preserve"> R. </w:t>
      </w:r>
      <w:r w:rsidRPr="00A90BBA">
        <w:rPr>
          <w:bCs/>
          <w:sz w:val="24"/>
          <w:szCs w:val="24"/>
        </w:rPr>
        <w:t>Narrowing</w:t>
      </w:r>
      <w:r w:rsidR="00023047">
        <w:rPr>
          <w:bCs/>
          <w:sz w:val="24"/>
          <w:szCs w:val="24"/>
        </w:rPr>
        <w:t xml:space="preserve"> </w:t>
      </w:r>
      <w:r w:rsidRPr="00A90BBA">
        <w:rPr>
          <w:bCs/>
          <w:sz w:val="24"/>
          <w:szCs w:val="24"/>
        </w:rPr>
        <w:t xml:space="preserve">     effect of off-pump CABG on the LIMA-LAD anastomosis: </w:t>
      </w:r>
      <w:proofErr w:type="spellStart"/>
      <w:r w:rsidR="00B07C5F" w:rsidRPr="00A90BBA">
        <w:rPr>
          <w:bCs/>
          <w:sz w:val="24"/>
          <w:szCs w:val="24"/>
        </w:rPr>
        <w:t>Epicardial</w:t>
      </w:r>
      <w:proofErr w:type="spellEnd"/>
      <w:r w:rsidR="00B07C5F">
        <w:rPr>
          <w:bCs/>
          <w:sz w:val="24"/>
          <w:szCs w:val="24"/>
        </w:rPr>
        <w:t xml:space="preserve"> </w:t>
      </w:r>
      <w:r w:rsidR="00B07C5F" w:rsidRPr="00A90BBA">
        <w:rPr>
          <w:bCs/>
          <w:sz w:val="24"/>
          <w:szCs w:val="24"/>
        </w:rPr>
        <w:t>ultrasound</w:t>
      </w:r>
      <w:r w:rsidRPr="00A90BBA">
        <w:rPr>
          <w:bCs/>
          <w:sz w:val="24"/>
          <w:szCs w:val="24"/>
        </w:rPr>
        <w:t xml:space="preserve"> assessment. </w:t>
      </w:r>
      <w:proofErr w:type="spellStart"/>
      <w:r w:rsidRPr="00A90BBA">
        <w:rPr>
          <w:bCs/>
          <w:sz w:val="24"/>
          <w:szCs w:val="24"/>
        </w:rPr>
        <w:t>Scand</w:t>
      </w:r>
      <w:proofErr w:type="spellEnd"/>
      <w:r w:rsidRPr="00A90BBA">
        <w:rPr>
          <w:bCs/>
          <w:sz w:val="24"/>
          <w:szCs w:val="24"/>
        </w:rPr>
        <w:t xml:space="preserve"> </w:t>
      </w:r>
      <w:proofErr w:type="spellStart"/>
      <w:r w:rsidRPr="00A90BBA">
        <w:rPr>
          <w:bCs/>
          <w:sz w:val="24"/>
          <w:szCs w:val="24"/>
        </w:rPr>
        <w:t>Cardiovasc</w:t>
      </w:r>
      <w:proofErr w:type="spellEnd"/>
      <w:r w:rsidRPr="00A90BBA">
        <w:rPr>
          <w:bCs/>
          <w:sz w:val="24"/>
          <w:szCs w:val="24"/>
        </w:rPr>
        <w:t xml:space="preserve"> J. 2008 Apr;42(2):105-9.  (first</w:t>
      </w:r>
      <w:r w:rsidR="00023047">
        <w:rPr>
          <w:b/>
          <w:sz w:val="24"/>
          <w:szCs w:val="24"/>
        </w:rPr>
        <w:t xml:space="preserve"> </w:t>
      </w:r>
      <w:r w:rsidRPr="00023047">
        <w:rPr>
          <w:bCs/>
          <w:sz w:val="24"/>
          <w:szCs w:val="24"/>
        </w:rPr>
        <w:t>article in issue).</w:t>
      </w:r>
    </w:p>
    <w:p w:rsidR="00043BA0" w:rsidRPr="00A90BBA" w:rsidRDefault="00043BA0" w:rsidP="00043BA0">
      <w:pPr>
        <w:tabs>
          <w:tab w:val="left" w:pos="380"/>
        </w:tabs>
        <w:spacing w:line="260" w:lineRule="exact"/>
        <w:ind w:left="394" w:right="339" w:hanging="394"/>
        <w:jc w:val="both"/>
        <w:rPr>
          <w:bCs/>
          <w:sz w:val="24"/>
          <w:szCs w:val="24"/>
        </w:rPr>
      </w:pPr>
    </w:p>
    <w:p w:rsidR="00043BA0" w:rsidRPr="00A90BBA" w:rsidRDefault="00444FB8" w:rsidP="007A0EF1">
      <w:pPr>
        <w:tabs>
          <w:tab w:val="left" w:pos="380"/>
        </w:tabs>
        <w:spacing w:line="260" w:lineRule="exact"/>
        <w:ind w:left="394" w:right="339" w:hanging="394"/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>5</w:t>
      </w:r>
      <w:r w:rsidR="00043BA0" w:rsidRPr="00043BA0">
        <w:rPr>
          <w:b/>
          <w:sz w:val="24"/>
          <w:szCs w:val="24"/>
        </w:rPr>
        <w:t>.</w:t>
      </w:r>
      <w:r w:rsidR="00C67255">
        <w:rPr>
          <w:b/>
          <w:sz w:val="24"/>
          <w:szCs w:val="24"/>
        </w:rPr>
        <w:t xml:space="preserve"> </w:t>
      </w:r>
      <w:r w:rsidR="00043BA0" w:rsidRPr="00043BA0">
        <w:rPr>
          <w:b/>
          <w:sz w:val="24"/>
          <w:szCs w:val="24"/>
        </w:rPr>
        <w:t xml:space="preserve">Ibrahim KS. </w:t>
      </w:r>
      <w:r w:rsidR="00043BA0" w:rsidRPr="00043BA0">
        <w:rPr>
          <w:sz w:val="24"/>
          <w:szCs w:val="24"/>
        </w:rPr>
        <w:t xml:space="preserve">Vitale N, </w:t>
      </w:r>
      <w:proofErr w:type="spellStart"/>
      <w:r w:rsidR="00043BA0" w:rsidRPr="00043BA0">
        <w:rPr>
          <w:sz w:val="24"/>
          <w:szCs w:val="24"/>
        </w:rPr>
        <w:t>Tromsdal</w:t>
      </w:r>
      <w:proofErr w:type="spellEnd"/>
      <w:r w:rsidR="00043BA0" w:rsidRPr="00043BA0">
        <w:rPr>
          <w:sz w:val="24"/>
          <w:szCs w:val="24"/>
        </w:rPr>
        <w:t xml:space="preserve"> A, Fraser AG, </w:t>
      </w:r>
      <w:proofErr w:type="spellStart"/>
      <w:r w:rsidR="00043BA0" w:rsidRPr="00043BA0">
        <w:rPr>
          <w:sz w:val="24"/>
          <w:szCs w:val="24"/>
        </w:rPr>
        <w:t>Haaverstad</w:t>
      </w:r>
      <w:proofErr w:type="spellEnd"/>
      <w:r w:rsidR="00043BA0" w:rsidRPr="00043BA0">
        <w:rPr>
          <w:sz w:val="24"/>
          <w:szCs w:val="24"/>
        </w:rPr>
        <w:t xml:space="preserve"> R. </w:t>
      </w:r>
      <w:r w:rsidR="00043BA0" w:rsidRPr="00A90BBA">
        <w:rPr>
          <w:bCs/>
          <w:sz w:val="24"/>
          <w:szCs w:val="24"/>
        </w:rPr>
        <w:t>Enhanced</w:t>
      </w:r>
      <w:r w:rsidR="00023047">
        <w:rPr>
          <w:bCs/>
          <w:sz w:val="24"/>
          <w:szCs w:val="24"/>
        </w:rPr>
        <w:t xml:space="preserve"> </w:t>
      </w:r>
      <w:r w:rsidR="00043BA0" w:rsidRPr="00A90BBA">
        <w:rPr>
          <w:bCs/>
          <w:sz w:val="24"/>
          <w:szCs w:val="24"/>
        </w:rPr>
        <w:t xml:space="preserve">    intraoperative grading of ascending aorta atheroma by </w:t>
      </w:r>
      <w:proofErr w:type="spellStart"/>
      <w:r w:rsidR="00043BA0" w:rsidRPr="00A90BBA">
        <w:rPr>
          <w:bCs/>
          <w:sz w:val="24"/>
          <w:szCs w:val="24"/>
        </w:rPr>
        <w:t>epiaortic</w:t>
      </w:r>
      <w:proofErr w:type="spellEnd"/>
      <w:r w:rsidR="007A0EF1">
        <w:rPr>
          <w:bCs/>
          <w:sz w:val="24"/>
          <w:szCs w:val="24"/>
        </w:rPr>
        <w:t xml:space="preserve"> </w:t>
      </w:r>
      <w:r w:rsidR="00043BA0" w:rsidRPr="00A90BBA">
        <w:rPr>
          <w:bCs/>
          <w:sz w:val="24"/>
          <w:szCs w:val="24"/>
        </w:rPr>
        <w:t xml:space="preserve">ultrasound vs echocardiography. </w:t>
      </w:r>
      <w:proofErr w:type="spellStart"/>
      <w:r w:rsidR="00043BA0" w:rsidRPr="00A90BBA">
        <w:rPr>
          <w:bCs/>
          <w:sz w:val="24"/>
          <w:szCs w:val="24"/>
        </w:rPr>
        <w:t>Int</w:t>
      </w:r>
      <w:proofErr w:type="spellEnd"/>
      <w:r w:rsidR="00043BA0" w:rsidRPr="00A90BBA">
        <w:rPr>
          <w:bCs/>
          <w:sz w:val="24"/>
          <w:szCs w:val="24"/>
        </w:rPr>
        <w:t xml:space="preserve"> J </w:t>
      </w:r>
      <w:proofErr w:type="spellStart"/>
      <w:r w:rsidR="00043BA0" w:rsidRPr="00A90BBA">
        <w:rPr>
          <w:bCs/>
          <w:sz w:val="24"/>
          <w:szCs w:val="24"/>
        </w:rPr>
        <w:t>Cardiol</w:t>
      </w:r>
      <w:proofErr w:type="spellEnd"/>
      <w:r w:rsidR="00043BA0" w:rsidRPr="00A90BBA">
        <w:rPr>
          <w:bCs/>
          <w:sz w:val="24"/>
          <w:szCs w:val="24"/>
        </w:rPr>
        <w:t>. 2008 Aug</w:t>
      </w:r>
    </w:p>
    <w:p w:rsidR="00043BA0" w:rsidRDefault="00043BA0" w:rsidP="00043BA0">
      <w:pPr>
        <w:tabs>
          <w:tab w:val="left" w:pos="380"/>
        </w:tabs>
        <w:spacing w:line="260" w:lineRule="exact"/>
        <w:ind w:left="394" w:right="339" w:hanging="394"/>
        <w:jc w:val="both"/>
        <w:rPr>
          <w:bCs/>
          <w:sz w:val="24"/>
          <w:szCs w:val="24"/>
        </w:rPr>
      </w:pPr>
      <w:r w:rsidRPr="00A90BBA">
        <w:rPr>
          <w:bCs/>
          <w:sz w:val="24"/>
          <w:szCs w:val="24"/>
        </w:rPr>
        <w:t xml:space="preserve">    18;128(2):218-23.</w:t>
      </w:r>
    </w:p>
    <w:p w:rsidR="00C67255" w:rsidRPr="00A90BBA" w:rsidRDefault="00C67255" w:rsidP="00043BA0">
      <w:pPr>
        <w:tabs>
          <w:tab w:val="left" w:pos="380"/>
        </w:tabs>
        <w:spacing w:line="260" w:lineRule="exact"/>
        <w:ind w:left="394" w:right="339" w:hanging="394"/>
        <w:jc w:val="both"/>
        <w:rPr>
          <w:bCs/>
          <w:sz w:val="24"/>
          <w:szCs w:val="24"/>
        </w:rPr>
      </w:pPr>
    </w:p>
    <w:p w:rsidR="00043BA0" w:rsidRPr="00A90BBA" w:rsidRDefault="00444FB8" w:rsidP="007A0EF1">
      <w:pPr>
        <w:tabs>
          <w:tab w:val="left" w:pos="380"/>
        </w:tabs>
        <w:spacing w:line="260" w:lineRule="exact"/>
        <w:ind w:left="394" w:right="339" w:hanging="394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043BA0" w:rsidRPr="00043BA0">
        <w:rPr>
          <w:b/>
          <w:sz w:val="24"/>
          <w:szCs w:val="24"/>
        </w:rPr>
        <w:t>.</w:t>
      </w:r>
      <w:r w:rsidR="00C67255">
        <w:rPr>
          <w:b/>
          <w:sz w:val="24"/>
          <w:szCs w:val="24"/>
        </w:rPr>
        <w:t xml:space="preserve"> </w:t>
      </w:r>
      <w:r w:rsidR="00043BA0" w:rsidRPr="00043BA0">
        <w:rPr>
          <w:b/>
          <w:sz w:val="24"/>
          <w:szCs w:val="24"/>
        </w:rPr>
        <w:t xml:space="preserve">Ibrahim KS, </w:t>
      </w:r>
      <w:proofErr w:type="spellStart"/>
      <w:r w:rsidR="00043BA0" w:rsidRPr="00043BA0">
        <w:rPr>
          <w:sz w:val="24"/>
          <w:szCs w:val="24"/>
        </w:rPr>
        <w:t>Waqfi</w:t>
      </w:r>
      <w:proofErr w:type="spellEnd"/>
      <w:r w:rsidR="00043BA0" w:rsidRPr="00043BA0">
        <w:rPr>
          <w:sz w:val="24"/>
          <w:szCs w:val="24"/>
        </w:rPr>
        <w:t xml:space="preserve"> NR, Jarrah </w:t>
      </w:r>
      <w:proofErr w:type="spellStart"/>
      <w:r w:rsidR="00043BA0" w:rsidRPr="00043BA0">
        <w:rPr>
          <w:sz w:val="24"/>
          <w:szCs w:val="24"/>
        </w:rPr>
        <w:t>MI</w:t>
      </w:r>
      <w:hyperlink r:id="rId12">
        <w:r w:rsidR="00043BA0" w:rsidRPr="00A90BBA">
          <w:rPr>
            <w:rStyle w:val="Hyperlink"/>
            <w:color w:val="auto"/>
            <w:sz w:val="24"/>
            <w:szCs w:val="24"/>
            <w:u w:val="none"/>
          </w:rPr>
          <w:t>.Sinus</w:t>
        </w:r>
        <w:proofErr w:type="spellEnd"/>
        <w:r w:rsidR="00043BA0" w:rsidRPr="00A90BBA">
          <w:rPr>
            <w:rStyle w:val="Hyperlink"/>
            <w:color w:val="auto"/>
            <w:sz w:val="24"/>
            <w:szCs w:val="24"/>
            <w:u w:val="none"/>
          </w:rPr>
          <w:t xml:space="preserve"> of </w:t>
        </w:r>
        <w:proofErr w:type="spellStart"/>
        <w:r w:rsidR="00043BA0" w:rsidRPr="00A90BBA">
          <w:rPr>
            <w:rStyle w:val="Hyperlink"/>
            <w:color w:val="auto"/>
            <w:sz w:val="24"/>
            <w:szCs w:val="24"/>
            <w:u w:val="none"/>
          </w:rPr>
          <w:t>valsalva</w:t>
        </w:r>
        <w:proofErr w:type="spellEnd"/>
        <w:r w:rsidR="00043BA0" w:rsidRPr="00A90BBA">
          <w:rPr>
            <w:rStyle w:val="Hyperlink"/>
            <w:color w:val="auto"/>
            <w:sz w:val="24"/>
            <w:szCs w:val="24"/>
            <w:u w:val="none"/>
          </w:rPr>
          <w:t xml:space="preserve"> aneurysm with fistula</w:t>
        </w:r>
      </w:hyperlink>
      <w:r w:rsidR="007A0EF1">
        <w:rPr>
          <w:sz w:val="24"/>
          <w:szCs w:val="24"/>
        </w:rPr>
        <w:t xml:space="preserve"> </w:t>
      </w:r>
      <w:r w:rsidR="00043BA0" w:rsidRPr="00A90BBA">
        <w:rPr>
          <w:sz w:val="24"/>
          <w:szCs w:val="24"/>
        </w:rPr>
        <w:t xml:space="preserve"> </w:t>
      </w:r>
      <w:hyperlink r:id="rId13">
        <w:r w:rsidR="00043BA0" w:rsidRPr="00A90BBA">
          <w:rPr>
            <w:rStyle w:val="Hyperlink"/>
            <w:color w:val="auto"/>
            <w:sz w:val="24"/>
            <w:szCs w:val="24"/>
            <w:u w:val="none"/>
          </w:rPr>
          <w:t>to the right atrium presented as acute heart failure in a young man.</w:t>
        </w:r>
      </w:hyperlink>
      <w:r w:rsidR="007A0EF1">
        <w:rPr>
          <w:sz w:val="24"/>
          <w:szCs w:val="24"/>
        </w:rPr>
        <w:t xml:space="preserve"> </w:t>
      </w:r>
      <w:r w:rsidR="00043BA0" w:rsidRPr="00A90BBA">
        <w:rPr>
          <w:sz w:val="24"/>
          <w:szCs w:val="24"/>
        </w:rPr>
        <w:t xml:space="preserve">   Am J Case Rep. 2013 Oct 4;14:398-400.</w:t>
      </w:r>
    </w:p>
    <w:p w:rsidR="00043BA0" w:rsidRPr="00A90BBA" w:rsidRDefault="00043BA0" w:rsidP="00043BA0">
      <w:pPr>
        <w:tabs>
          <w:tab w:val="left" w:pos="380"/>
        </w:tabs>
        <w:spacing w:line="260" w:lineRule="exact"/>
        <w:ind w:left="394" w:right="339" w:hanging="394"/>
        <w:jc w:val="both"/>
        <w:rPr>
          <w:sz w:val="24"/>
          <w:szCs w:val="24"/>
        </w:rPr>
      </w:pPr>
    </w:p>
    <w:p w:rsidR="00043BA0" w:rsidRPr="00A90BBA" w:rsidRDefault="00444FB8" w:rsidP="007A0EF1">
      <w:pPr>
        <w:tabs>
          <w:tab w:val="left" w:pos="380"/>
        </w:tabs>
        <w:spacing w:line="260" w:lineRule="exact"/>
        <w:ind w:left="391" w:right="340" w:hanging="391"/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>7</w:t>
      </w:r>
      <w:r w:rsidR="00043BA0" w:rsidRPr="00043BA0">
        <w:rPr>
          <w:b/>
          <w:sz w:val="24"/>
          <w:szCs w:val="24"/>
        </w:rPr>
        <w:t>.</w:t>
      </w:r>
      <w:r w:rsidR="00C67255">
        <w:rPr>
          <w:b/>
          <w:sz w:val="24"/>
          <w:szCs w:val="24"/>
        </w:rPr>
        <w:t xml:space="preserve"> </w:t>
      </w:r>
      <w:r w:rsidR="00043BA0" w:rsidRPr="00043BA0">
        <w:rPr>
          <w:b/>
          <w:sz w:val="24"/>
          <w:szCs w:val="24"/>
        </w:rPr>
        <w:t xml:space="preserve">Ibrahim </w:t>
      </w:r>
      <w:r w:rsidR="00043BA0" w:rsidRPr="00912A32">
        <w:rPr>
          <w:b/>
          <w:bCs/>
          <w:sz w:val="24"/>
          <w:szCs w:val="24"/>
        </w:rPr>
        <w:t>K</w:t>
      </w:r>
      <w:r w:rsidR="00043BA0" w:rsidRPr="00043BA0">
        <w:rPr>
          <w:sz w:val="24"/>
          <w:szCs w:val="24"/>
        </w:rPr>
        <w:t xml:space="preserve">, </w:t>
      </w:r>
      <w:proofErr w:type="spellStart"/>
      <w:r w:rsidR="00043BA0" w:rsidRPr="00043BA0">
        <w:rPr>
          <w:sz w:val="24"/>
          <w:szCs w:val="24"/>
        </w:rPr>
        <w:t>Kherallah</w:t>
      </w:r>
      <w:proofErr w:type="spellEnd"/>
      <w:r w:rsidR="00043BA0" w:rsidRPr="00043BA0">
        <w:rPr>
          <w:sz w:val="24"/>
          <w:szCs w:val="24"/>
        </w:rPr>
        <w:t xml:space="preserve"> K, </w:t>
      </w:r>
      <w:proofErr w:type="spellStart"/>
      <w:r w:rsidR="00043BA0" w:rsidRPr="00043BA0">
        <w:rPr>
          <w:sz w:val="24"/>
          <w:szCs w:val="24"/>
        </w:rPr>
        <w:t>AlWaqfi</w:t>
      </w:r>
      <w:proofErr w:type="spellEnd"/>
      <w:r w:rsidR="00043BA0" w:rsidRPr="00043BA0">
        <w:rPr>
          <w:sz w:val="24"/>
          <w:szCs w:val="24"/>
        </w:rPr>
        <w:t xml:space="preserve"> N, </w:t>
      </w:r>
      <w:proofErr w:type="spellStart"/>
      <w:r w:rsidR="00043BA0" w:rsidRPr="00043BA0">
        <w:rPr>
          <w:sz w:val="24"/>
          <w:szCs w:val="24"/>
        </w:rPr>
        <w:t>Mayyas</w:t>
      </w:r>
      <w:proofErr w:type="spellEnd"/>
      <w:r w:rsidR="00043BA0" w:rsidRPr="00043BA0">
        <w:rPr>
          <w:sz w:val="24"/>
          <w:szCs w:val="24"/>
        </w:rPr>
        <w:t xml:space="preserve"> F, </w:t>
      </w:r>
      <w:proofErr w:type="spellStart"/>
      <w:r w:rsidR="00043BA0" w:rsidRPr="00043BA0">
        <w:rPr>
          <w:sz w:val="24"/>
          <w:szCs w:val="24"/>
        </w:rPr>
        <w:t>Abdallat</w:t>
      </w:r>
      <w:proofErr w:type="spellEnd"/>
      <w:r w:rsidR="00043BA0" w:rsidRPr="00043BA0">
        <w:rPr>
          <w:sz w:val="24"/>
          <w:szCs w:val="24"/>
        </w:rPr>
        <w:t xml:space="preserve"> S, </w:t>
      </w:r>
      <w:proofErr w:type="spellStart"/>
      <w:r w:rsidR="00043BA0" w:rsidRPr="00043BA0">
        <w:rPr>
          <w:sz w:val="24"/>
          <w:szCs w:val="24"/>
        </w:rPr>
        <w:t>Alawami</w:t>
      </w:r>
      <w:proofErr w:type="spellEnd"/>
      <w:r w:rsidR="00043BA0" w:rsidRPr="00043BA0">
        <w:rPr>
          <w:sz w:val="24"/>
          <w:szCs w:val="24"/>
        </w:rPr>
        <w:t xml:space="preserve"> M</w:t>
      </w:r>
      <w:r w:rsidR="007A0EF1">
        <w:rPr>
          <w:sz w:val="24"/>
          <w:szCs w:val="24"/>
        </w:rPr>
        <w:t xml:space="preserve">. </w:t>
      </w:r>
      <w:r w:rsidR="00043BA0" w:rsidRPr="00A90BBA">
        <w:rPr>
          <w:bCs/>
          <w:sz w:val="24"/>
          <w:szCs w:val="24"/>
        </w:rPr>
        <w:t xml:space="preserve">    Predictors of acute kidney injury after coronary artery surgery in</w:t>
      </w:r>
      <w:r w:rsidR="007A0EF1">
        <w:rPr>
          <w:bCs/>
          <w:sz w:val="24"/>
          <w:szCs w:val="24"/>
        </w:rPr>
        <w:t xml:space="preserve"> </w:t>
      </w:r>
      <w:r w:rsidR="00043BA0" w:rsidRPr="00A90BBA">
        <w:rPr>
          <w:bCs/>
          <w:sz w:val="24"/>
          <w:szCs w:val="24"/>
        </w:rPr>
        <w:t xml:space="preserve">   Jordanians. Asian </w:t>
      </w:r>
      <w:proofErr w:type="spellStart"/>
      <w:r w:rsidR="00043BA0" w:rsidRPr="00A90BBA">
        <w:rPr>
          <w:bCs/>
          <w:sz w:val="24"/>
          <w:szCs w:val="24"/>
        </w:rPr>
        <w:t>Cardiovasc</w:t>
      </w:r>
      <w:proofErr w:type="spellEnd"/>
      <w:r w:rsidR="00043BA0" w:rsidRPr="00A90BBA">
        <w:rPr>
          <w:bCs/>
          <w:sz w:val="24"/>
          <w:szCs w:val="24"/>
        </w:rPr>
        <w:t xml:space="preserve"> </w:t>
      </w:r>
      <w:proofErr w:type="spellStart"/>
      <w:r w:rsidR="00043BA0" w:rsidRPr="00A90BBA">
        <w:rPr>
          <w:bCs/>
          <w:sz w:val="24"/>
          <w:szCs w:val="24"/>
        </w:rPr>
        <w:t>Thorac</w:t>
      </w:r>
      <w:proofErr w:type="spellEnd"/>
      <w:r w:rsidR="00043BA0" w:rsidRPr="00A90BBA">
        <w:rPr>
          <w:bCs/>
          <w:sz w:val="24"/>
          <w:szCs w:val="24"/>
        </w:rPr>
        <w:t xml:space="preserve"> Ann. 2015 Jul;23(6):684 -9.</w:t>
      </w:r>
    </w:p>
    <w:p w:rsidR="00043BA0" w:rsidRPr="00A90BBA" w:rsidRDefault="00043BA0" w:rsidP="00043BA0">
      <w:pPr>
        <w:tabs>
          <w:tab w:val="left" w:pos="380"/>
        </w:tabs>
        <w:spacing w:line="260" w:lineRule="exact"/>
        <w:ind w:left="394" w:right="339" w:hanging="394"/>
        <w:jc w:val="both"/>
        <w:rPr>
          <w:bCs/>
          <w:sz w:val="24"/>
          <w:szCs w:val="24"/>
        </w:rPr>
      </w:pPr>
    </w:p>
    <w:p w:rsidR="00043BA0" w:rsidRPr="00A90BBA" w:rsidRDefault="00444FB8" w:rsidP="007A0EF1">
      <w:pPr>
        <w:tabs>
          <w:tab w:val="left" w:pos="380"/>
        </w:tabs>
        <w:spacing w:line="260" w:lineRule="exact"/>
        <w:ind w:left="391" w:right="340" w:hanging="391"/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>8</w:t>
      </w:r>
      <w:r w:rsidR="00043BA0" w:rsidRPr="00043BA0">
        <w:rPr>
          <w:b/>
          <w:sz w:val="24"/>
          <w:szCs w:val="24"/>
        </w:rPr>
        <w:t>.</w:t>
      </w:r>
      <w:r w:rsidR="00C67255">
        <w:rPr>
          <w:b/>
          <w:sz w:val="24"/>
          <w:szCs w:val="24"/>
        </w:rPr>
        <w:t xml:space="preserve"> </w:t>
      </w:r>
      <w:proofErr w:type="spellStart"/>
      <w:r w:rsidR="00043BA0" w:rsidRPr="00043BA0">
        <w:rPr>
          <w:b/>
          <w:sz w:val="24"/>
          <w:szCs w:val="24"/>
        </w:rPr>
        <w:t>Khalid.S</w:t>
      </w:r>
      <w:proofErr w:type="spellEnd"/>
      <w:r w:rsidR="00043BA0" w:rsidRPr="00043BA0">
        <w:rPr>
          <w:b/>
          <w:sz w:val="24"/>
          <w:szCs w:val="24"/>
        </w:rPr>
        <w:t xml:space="preserve"> Ibrahim, M.D, </w:t>
      </w:r>
      <w:proofErr w:type="spellStart"/>
      <w:proofErr w:type="gramStart"/>
      <w:r w:rsidR="00043BA0" w:rsidRPr="00043BA0">
        <w:rPr>
          <w:b/>
          <w:sz w:val="24"/>
          <w:szCs w:val="24"/>
        </w:rPr>
        <w:t>Ph.D</w:t>
      </w:r>
      <w:proofErr w:type="spellEnd"/>
      <w:proofErr w:type="gramEnd"/>
      <w:r w:rsidR="00043BA0" w:rsidRPr="00043BA0">
        <w:rPr>
          <w:sz w:val="24"/>
          <w:szCs w:val="24"/>
        </w:rPr>
        <w:t xml:space="preserve">, </w:t>
      </w:r>
      <w:proofErr w:type="spellStart"/>
      <w:r w:rsidR="00043BA0" w:rsidRPr="00043BA0">
        <w:rPr>
          <w:sz w:val="24"/>
          <w:szCs w:val="24"/>
        </w:rPr>
        <w:t>Fadia</w:t>
      </w:r>
      <w:proofErr w:type="spellEnd"/>
      <w:r w:rsidR="00043BA0" w:rsidRPr="00043BA0">
        <w:rPr>
          <w:sz w:val="24"/>
          <w:szCs w:val="24"/>
        </w:rPr>
        <w:t xml:space="preserve"> A. </w:t>
      </w:r>
      <w:proofErr w:type="spellStart"/>
      <w:r w:rsidR="00043BA0" w:rsidRPr="00043BA0">
        <w:rPr>
          <w:sz w:val="24"/>
          <w:szCs w:val="24"/>
        </w:rPr>
        <w:t>Mayyas</w:t>
      </w:r>
      <w:proofErr w:type="spellEnd"/>
      <w:r w:rsidR="00043BA0" w:rsidRPr="00043BA0">
        <w:rPr>
          <w:sz w:val="24"/>
          <w:szCs w:val="24"/>
        </w:rPr>
        <w:t xml:space="preserve">, </w:t>
      </w:r>
      <w:proofErr w:type="spellStart"/>
      <w:r w:rsidR="00043BA0" w:rsidRPr="00043BA0">
        <w:rPr>
          <w:sz w:val="24"/>
          <w:szCs w:val="24"/>
        </w:rPr>
        <w:t>Ph.D</w:t>
      </w:r>
      <w:proofErr w:type="spellEnd"/>
      <w:r w:rsidR="00043BA0" w:rsidRPr="00043BA0">
        <w:rPr>
          <w:sz w:val="24"/>
          <w:szCs w:val="24"/>
        </w:rPr>
        <w:t xml:space="preserve">, Khalid </w:t>
      </w:r>
      <w:proofErr w:type="spellStart"/>
      <w:r w:rsidR="00043BA0" w:rsidRPr="00043BA0">
        <w:rPr>
          <w:sz w:val="24"/>
          <w:szCs w:val="24"/>
        </w:rPr>
        <w:t>Kheirallah</w:t>
      </w:r>
      <w:proofErr w:type="spellEnd"/>
      <w:r w:rsidR="00043BA0" w:rsidRPr="00043BA0">
        <w:rPr>
          <w:sz w:val="24"/>
          <w:szCs w:val="24"/>
        </w:rPr>
        <w:t xml:space="preserve">, </w:t>
      </w:r>
      <w:proofErr w:type="spellStart"/>
      <w:r w:rsidR="00043BA0" w:rsidRPr="00043BA0">
        <w:rPr>
          <w:sz w:val="24"/>
          <w:szCs w:val="24"/>
        </w:rPr>
        <w:t>Ph.D</w:t>
      </w:r>
      <w:proofErr w:type="spellEnd"/>
      <w:r w:rsidR="00043BA0" w:rsidRPr="00043BA0">
        <w:rPr>
          <w:sz w:val="24"/>
          <w:szCs w:val="24"/>
        </w:rPr>
        <w:t xml:space="preserve">, Nizar R. </w:t>
      </w:r>
      <w:proofErr w:type="spellStart"/>
      <w:r w:rsidR="00043BA0" w:rsidRPr="00043BA0">
        <w:rPr>
          <w:sz w:val="24"/>
          <w:szCs w:val="24"/>
        </w:rPr>
        <w:t>AlWaqfi</w:t>
      </w:r>
      <w:proofErr w:type="spellEnd"/>
      <w:r w:rsidR="00043BA0" w:rsidRPr="00043BA0">
        <w:rPr>
          <w:sz w:val="24"/>
          <w:szCs w:val="24"/>
        </w:rPr>
        <w:t>, M.D, David R. Van Wagoner, Ph.D., FAHA, FHRS.</w:t>
      </w:r>
      <w:r w:rsidR="00043BA0">
        <w:rPr>
          <w:b/>
          <w:sz w:val="24"/>
          <w:szCs w:val="24"/>
        </w:rPr>
        <w:t xml:space="preserve"> </w:t>
      </w:r>
      <w:r w:rsidR="00043BA0" w:rsidRPr="00A90BBA">
        <w:rPr>
          <w:bCs/>
          <w:sz w:val="24"/>
          <w:szCs w:val="24"/>
        </w:rPr>
        <w:t>Is left atrial size a predictor of mortality after coronary artery bypass</w:t>
      </w:r>
      <w:r w:rsidR="007A0EF1">
        <w:rPr>
          <w:bCs/>
          <w:sz w:val="24"/>
          <w:szCs w:val="24"/>
        </w:rPr>
        <w:t xml:space="preserve"> </w:t>
      </w:r>
      <w:r w:rsidR="00043BA0" w:rsidRPr="00A90BBA">
        <w:rPr>
          <w:bCs/>
          <w:sz w:val="24"/>
          <w:szCs w:val="24"/>
        </w:rPr>
        <w:t>surgery? A single center study. Accepted for publication at ACTA</w:t>
      </w:r>
    </w:p>
    <w:p w:rsidR="00043BA0" w:rsidRDefault="00043BA0" w:rsidP="007A0EF1">
      <w:pPr>
        <w:tabs>
          <w:tab w:val="left" w:pos="380"/>
        </w:tabs>
        <w:spacing w:line="260" w:lineRule="exact"/>
        <w:ind w:left="391" w:right="340" w:hanging="391"/>
        <w:jc w:val="both"/>
        <w:rPr>
          <w:bCs/>
          <w:sz w:val="24"/>
          <w:szCs w:val="24"/>
        </w:rPr>
      </w:pPr>
      <w:r w:rsidRPr="00A90BBA">
        <w:rPr>
          <w:bCs/>
          <w:sz w:val="24"/>
          <w:szCs w:val="24"/>
        </w:rPr>
        <w:t xml:space="preserve">     CARDIOLOGICA SINICA 21-June-2016.</w:t>
      </w:r>
    </w:p>
    <w:p w:rsidR="00A90BBA" w:rsidRPr="00A90BBA" w:rsidRDefault="00A90BBA" w:rsidP="00043BA0">
      <w:pPr>
        <w:tabs>
          <w:tab w:val="left" w:pos="380"/>
        </w:tabs>
        <w:spacing w:line="260" w:lineRule="exact"/>
        <w:ind w:left="394" w:right="339" w:hanging="394"/>
        <w:jc w:val="both"/>
        <w:rPr>
          <w:bCs/>
          <w:sz w:val="24"/>
          <w:szCs w:val="24"/>
        </w:rPr>
      </w:pPr>
    </w:p>
    <w:p w:rsidR="00A90BBA" w:rsidRDefault="00444FB8" w:rsidP="00A90BBA">
      <w:pPr>
        <w:tabs>
          <w:tab w:val="left" w:pos="380"/>
        </w:tabs>
        <w:spacing w:line="260" w:lineRule="exact"/>
        <w:ind w:left="394" w:right="339" w:hanging="394"/>
        <w:jc w:val="both"/>
        <w:rPr>
          <w:sz w:val="24"/>
          <w:szCs w:val="24"/>
          <w:lang w:val="en"/>
        </w:rPr>
      </w:pPr>
      <w:r>
        <w:rPr>
          <w:b/>
          <w:bCs/>
          <w:sz w:val="24"/>
          <w:szCs w:val="24"/>
          <w:lang w:val="en"/>
        </w:rPr>
        <w:t>9</w:t>
      </w:r>
      <w:r w:rsidR="00B75C99">
        <w:rPr>
          <w:b/>
          <w:bCs/>
          <w:sz w:val="24"/>
          <w:szCs w:val="24"/>
          <w:lang w:val="en"/>
        </w:rPr>
        <w:t xml:space="preserve">. </w:t>
      </w:r>
      <w:r w:rsidR="00A90BBA" w:rsidRPr="00A90BBA">
        <w:rPr>
          <w:b/>
          <w:bCs/>
          <w:sz w:val="24"/>
          <w:szCs w:val="24"/>
          <w:lang w:val="en"/>
        </w:rPr>
        <w:t xml:space="preserve">Ibrahim KS, </w:t>
      </w:r>
      <w:proofErr w:type="spellStart"/>
      <w:r w:rsidR="00A90BBA" w:rsidRPr="00A90BBA">
        <w:rPr>
          <w:sz w:val="24"/>
          <w:szCs w:val="24"/>
          <w:lang w:val="en"/>
        </w:rPr>
        <w:t>Alwaqfi</w:t>
      </w:r>
      <w:proofErr w:type="spellEnd"/>
      <w:r w:rsidR="00A90BBA" w:rsidRPr="00A90BBA">
        <w:rPr>
          <w:sz w:val="24"/>
          <w:szCs w:val="24"/>
          <w:lang w:val="en"/>
        </w:rPr>
        <w:t xml:space="preserve"> NR, </w:t>
      </w:r>
      <w:proofErr w:type="spellStart"/>
      <w:r w:rsidR="00A90BBA" w:rsidRPr="00A90BBA">
        <w:rPr>
          <w:sz w:val="24"/>
          <w:szCs w:val="24"/>
          <w:lang w:val="en"/>
        </w:rPr>
        <w:t>Ibdah</w:t>
      </w:r>
      <w:proofErr w:type="spellEnd"/>
      <w:r w:rsidR="00A90BBA" w:rsidRPr="00A90BBA">
        <w:rPr>
          <w:sz w:val="24"/>
          <w:szCs w:val="24"/>
          <w:lang w:val="en"/>
        </w:rPr>
        <w:t xml:space="preserve"> RK. </w:t>
      </w:r>
      <w:hyperlink r:id="rId14" w:history="1">
        <w:r w:rsidR="00A90BBA" w:rsidRPr="00A90BBA">
          <w:rPr>
            <w:rStyle w:val="Hyperlink"/>
            <w:color w:val="auto"/>
            <w:sz w:val="24"/>
            <w:szCs w:val="24"/>
            <w:u w:val="none"/>
            <w:lang w:val="en"/>
          </w:rPr>
          <w:t>Coronary artery bypass as a treatment of stent dislodgement: A case report.</w:t>
        </w:r>
      </w:hyperlink>
      <w:r w:rsidR="00A90BBA" w:rsidRPr="00A90BBA">
        <w:rPr>
          <w:sz w:val="24"/>
          <w:szCs w:val="24"/>
          <w:lang w:val="en"/>
        </w:rPr>
        <w:t xml:space="preserve"> Ann Med </w:t>
      </w:r>
      <w:proofErr w:type="spellStart"/>
      <w:r w:rsidR="00A90BBA" w:rsidRPr="00A90BBA">
        <w:rPr>
          <w:sz w:val="24"/>
          <w:szCs w:val="24"/>
          <w:lang w:val="en"/>
        </w:rPr>
        <w:t>Surg</w:t>
      </w:r>
      <w:proofErr w:type="spellEnd"/>
      <w:r w:rsidR="00A90BBA" w:rsidRPr="00A90BBA">
        <w:rPr>
          <w:sz w:val="24"/>
          <w:szCs w:val="24"/>
          <w:lang w:val="en"/>
        </w:rPr>
        <w:t xml:space="preserve"> (</w:t>
      </w:r>
      <w:proofErr w:type="spellStart"/>
      <w:r w:rsidR="00A90BBA" w:rsidRPr="00A90BBA">
        <w:rPr>
          <w:sz w:val="24"/>
          <w:szCs w:val="24"/>
          <w:lang w:val="en"/>
        </w:rPr>
        <w:t>Lond</w:t>
      </w:r>
      <w:proofErr w:type="spellEnd"/>
      <w:r w:rsidR="00A90BBA" w:rsidRPr="00A90BBA">
        <w:rPr>
          <w:sz w:val="24"/>
          <w:szCs w:val="24"/>
          <w:lang w:val="en"/>
        </w:rPr>
        <w:t xml:space="preserve">). 2019 Oct </w:t>
      </w:r>
      <w:proofErr w:type="gramStart"/>
      <w:r w:rsidR="00A90BBA" w:rsidRPr="00A90BBA">
        <w:rPr>
          <w:sz w:val="24"/>
          <w:szCs w:val="24"/>
          <w:lang w:val="en"/>
        </w:rPr>
        <w:t>1;47:47</w:t>
      </w:r>
      <w:proofErr w:type="gramEnd"/>
      <w:r w:rsidR="00A90BBA" w:rsidRPr="00A90BBA">
        <w:rPr>
          <w:sz w:val="24"/>
          <w:szCs w:val="24"/>
          <w:lang w:val="en"/>
        </w:rPr>
        <w:t>-49.</w:t>
      </w:r>
    </w:p>
    <w:p w:rsidR="000733E3" w:rsidRDefault="000733E3" w:rsidP="00A90BBA">
      <w:pPr>
        <w:tabs>
          <w:tab w:val="left" w:pos="380"/>
        </w:tabs>
        <w:spacing w:line="260" w:lineRule="exact"/>
        <w:ind w:left="394" w:right="339" w:hanging="394"/>
        <w:jc w:val="both"/>
        <w:rPr>
          <w:sz w:val="24"/>
          <w:szCs w:val="24"/>
          <w:lang w:val="en"/>
        </w:rPr>
      </w:pPr>
    </w:p>
    <w:p w:rsidR="000733E3" w:rsidRDefault="000733E3" w:rsidP="00444FB8">
      <w:pPr>
        <w:autoSpaceDE w:val="0"/>
        <w:autoSpaceDN w:val="0"/>
        <w:adjustRightInd w:val="0"/>
        <w:rPr>
          <w:rFonts w:asciiTheme="majorBidi" w:hAnsiTheme="majorBidi" w:cstheme="majorBidi"/>
          <w:sz w:val="24"/>
          <w:szCs w:val="24"/>
        </w:rPr>
      </w:pPr>
      <w:r w:rsidRPr="000733E3">
        <w:rPr>
          <w:rFonts w:asciiTheme="majorBidi" w:hAnsiTheme="majorBidi" w:cstheme="majorBidi"/>
          <w:b/>
          <w:bCs/>
          <w:sz w:val="24"/>
          <w:szCs w:val="24"/>
        </w:rPr>
        <w:t>1</w:t>
      </w:r>
      <w:r w:rsidR="00444FB8">
        <w:rPr>
          <w:rFonts w:asciiTheme="majorBidi" w:hAnsiTheme="majorBidi" w:cstheme="majorBidi"/>
          <w:b/>
          <w:bCs/>
          <w:sz w:val="24"/>
          <w:szCs w:val="24"/>
        </w:rPr>
        <w:t>0</w:t>
      </w:r>
      <w:r w:rsidRPr="000733E3">
        <w:rPr>
          <w:rFonts w:asciiTheme="majorBidi" w:hAnsiTheme="majorBidi" w:cstheme="majorBidi"/>
          <w:b/>
          <w:bCs/>
          <w:sz w:val="24"/>
          <w:szCs w:val="24"/>
        </w:rPr>
        <w:t>. Khalid S. Ibrahim</w:t>
      </w:r>
      <w:r>
        <w:rPr>
          <w:rFonts w:asciiTheme="majorBidi" w:hAnsiTheme="majorBidi" w:cstheme="majorBidi"/>
          <w:sz w:val="24"/>
          <w:szCs w:val="24"/>
        </w:rPr>
        <w:t>,</w:t>
      </w:r>
      <w:r w:rsidRPr="000733E3">
        <w:rPr>
          <w:rFonts w:asciiTheme="majorBidi" w:hAnsiTheme="majorBidi" w:cstheme="majorBidi"/>
          <w:sz w:val="24"/>
          <w:szCs w:val="24"/>
        </w:rPr>
        <w:t xml:space="preserve"> Khalid A. </w:t>
      </w:r>
      <w:proofErr w:type="spellStart"/>
      <w:r w:rsidRPr="000733E3">
        <w:rPr>
          <w:rFonts w:asciiTheme="majorBidi" w:hAnsiTheme="majorBidi" w:cstheme="majorBidi"/>
          <w:sz w:val="24"/>
          <w:szCs w:val="24"/>
        </w:rPr>
        <w:t>Kheirallah</w:t>
      </w:r>
      <w:proofErr w:type="spellEnd"/>
      <w:r>
        <w:rPr>
          <w:rFonts w:asciiTheme="majorBidi" w:hAnsiTheme="majorBidi" w:cstheme="majorBidi"/>
          <w:sz w:val="24"/>
          <w:szCs w:val="24"/>
        </w:rPr>
        <w:t>,</w:t>
      </w:r>
      <w:r w:rsidRPr="000733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733E3">
        <w:rPr>
          <w:rFonts w:asciiTheme="majorBidi" w:hAnsiTheme="majorBidi" w:cstheme="majorBidi"/>
          <w:sz w:val="24"/>
          <w:szCs w:val="24"/>
        </w:rPr>
        <w:t>Fadia</w:t>
      </w:r>
      <w:proofErr w:type="spellEnd"/>
      <w:r w:rsidRPr="000733E3">
        <w:rPr>
          <w:rFonts w:asciiTheme="majorBidi" w:hAnsiTheme="majorBidi" w:cstheme="majorBidi"/>
          <w:sz w:val="24"/>
          <w:szCs w:val="24"/>
        </w:rPr>
        <w:t xml:space="preserve"> A. </w:t>
      </w:r>
      <w:proofErr w:type="spellStart"/>
      <w:r w:rsidRPr="000733E3">
        <w:rPr>
          <w:rFonts w:asciiTheme="majorBidi" w:hAnsiTheme="majorBidi" w:cstheme="majorBidi"/>
          <w:sz w:val="24"/>
          <w:szCs w:val="24"/>
        </w:rPr>
        <w:t>Mayyas</w:t>
      </w:r>
      <w:proofErr w:type="spellEnd"/>
      <w:r>
        <w:rPr>
          <w:rFonts w:asciiTheme="majorBidi" w:hAnsiTheme="majorBidi" w:cstheme="majorBidi"/>
          <w:sz w:val="24"/>
          <w:szCs w:val="24"/>
        </w:rPr>
        <w:t>,</w:t>
      </w:r>
      <w:r w:rsidRPr="000733E3">
        <w:rPr>
          <w:rFonts w:asciiTheme="majorBidi" w:hAnsiTheme="majorBidi" w:cstheme="majorBidi"/>
          <w:sz w:val="24"/>
          <w:szCs w:val="24"/>
        </w:rPr>
        <w:t xml:space="preserve"> Nizar A. </w:t>
      </w:r>
      <w:proofErr w:type="spellStart"/>
      <w:r w:rsidRPr="000733E3">
        <w:rPr>
          <w:rFonts w:asciiTheme="majorBidi" w:hAnsiTheme="majorBidi" w:cstheme="majorBidi"/>
          <w:sz w:val="24"/>
          <w:szCs w:val="24"/>
        </w:rPr>
        <w:t>Alwaqfi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. </w:t>
      </w:r>
      <w:r w:rsidRPr="000733E3">
        <w:rPr>
          <w:rFonts w:asciiTheme="majorBidi" w:hAnsiTheme="majorBidi" w:cstheme="majorBidi"/>
          <w:sz w:val="24"/>
          <w:szCs w:val="24"/>
        </w:rPr>
        <w:t>Predictors of Acute Kidney Injury Following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0733E3">
        <w:rPr>
          <w:rFonts w:asciiTheme="majorBidi" w:hAnsiTheme="majorBidi" w:cstheme="majorBidi"/>
          <w:sz w:val="24"/>
          <w:szCs w:val="24"/>
        </w:rPr>
        <w:t>Surgical Valve Replacement</w:t>
      </w:r>
      <w:r w:rsidR="00F95BEF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="00F95BEF" w:rsidRPr="00F95BEF">
        <w:rPr>
          <w:rFonts w:asciiTheme="majorBidi" w:hAnsiTheme="majorBidi" w:cstheme="majorBidi"/>
          <w:sz w:val="24"/>
          <w:szCs w:val="24"/>
        </w:rPr>
        <w:t>Thorac</w:t>
      </w:r>
      <w:proofErr w:type="spellEnd"/>
      <w:r w:rsidR="00F95BEF" w:rsidRPr="00F95BE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F95BEF" w:rsidRPr="00F95BEF">
        <w:rPr>
          <w:rFonts w:asciiTheme="majorBidi" w:hAnsiTheme="majorBidi" w:cstheme="majorBidi"/>
          <w:sz w:val="24"/>
          <w:szCs w:val="24"/>
        </w:rPr>
        <w:t>Cardiovasc</w:t>
      </w:r>
      <w:proofErr w:type="spellEnd"/>
      <w:r w:rsidR="00F95BEF" w:rsidRPr="00F95BEF">
        <w:rPr>
          <w:rFonts w:asciiTheme="majorBidi" w:hAnsiTheme="majorBidi" w:cstheme="majorBidi"/>
          <w:sz w:val="24"/>
          <w:szCs w:val="24"/>
        </w:rPr>
        <w:t xml:space="preserve"> Surg. 2020 Jul 25</w:t>
      </w:r>
      <w:r w:rsidR="00F95BEF">
        <w:rPr>
          <w:rFonts w:asciiTheme="majorBidi" w:hAnsiTheme="majorBidi" w:cstheme="majorBidi"/>
          <w:sz w:val="24"/>
          <w:szCs w:val="24"/>
        </w:rPr>
        <w:t>.</w:t>
      </w:r>
    </w:p>
    <w:p w:rsidR="00F95BEF" w:rsidRDefault="00444FB8" w:rsidP="00F95BEF">
      <w:pPr>
        <w:pStyle w:val="Heading1"/>
        <w:numPr>
          <w:ilvl w:val="0"/>
          <w:numId w:val="0"/>
        </w:numPr>
        <w:shd w:val="clear" w:color="auto" w:fill="FFFFFF"/>
        <w:rPr>
          <w:rFonts w:asciiTheme="majorBidi" w:hAnsiTheme="majorBidi"/>
          <w:sz w:val="24"/>
          <w:szCs w:val="24"/>
        </w:rPr>
      </w:pPr>
      <w:r>
        <w:rPr>
          <w:rFonts w:asciiTheme="majorBidi" w:hAnsiTheme="majorBidi"/>
          <w:color w:val="212121"/>
          <w:sz w:val="24"/>
          <w:szCs w:val="24"/>
          <w:shd w:val="clear" w:color="auto" w:fill="FFFFFF"/>
        </w:rPr>
        <w:t>11</w:t>
      </w:r>
      <w:r w:rsidR="00F95BEF" w:rsidRPr="00F95BEF">
        <w:rPr>
          <w:rFonts w:asciiTheme="majorBidi" w:hAnsiTheme="majorBidi"/>
          <w:color w:val="212121"/>
          <w:sz w:val="24"/>
          <w:szCs w:val="24"/>
          <w:shd w:val="clear" w:color="auto" w:fill="FFFFFF"/>
        </w:rPr>
        <w:t>. Ibrahim KS</w:t>
      </w:r>
      <w:r w:rsidR="00F95BEF" w:rsidRPr="00F95BEF">
        <w:rPr>
          <w:rFonts w:asciiTheme="majorBidi" w:hAnsiTheme="majorBidi"/>
          <w:b w:val="0"/>
          <w:bCs w:val="0"/>
          <w:color w:val="212121"/>
          <w:sz w:val="24"/>
          <w:szCs w:val="24"/>
          <w:shd w:val="clear" w:color="auto" w:fill="FFFFFF"/>
        </w:rPr>
        <w:t xml:space="preserve">, </w:t>
      </w:r>
      <w:proofErr w:type="spellStart"/>
      <w:r w:rsidR="00F95BEF" w:rsidRPr="00F95BEF">
        <w:rPr>
          <w:rFonts w:asciiTheme="majorBidi" w:hAnsiTheme="majorBidi"/>
          <w:b w:val="0"/>
          <w:bCs w:val="0"/>
          <w:color w:val="212121"/>
          <w:sz w:val="24"/>
          <w:szCs w:val="24"/>
          <w:shd w:val="clear" w:color="auto" w:fill="FFFFFF"/>
        </w:rPr>
        <w:t>Kheirallah</w:t>
      </w:r>
      <w:proofErr w:type="spellEnd"/>
      <w:r w:rsidR="00F95BEF" w:rsidRPr="00F95BEF">
        <w:rPr>
          <w:rFonts w:asciiTheme="majorBidi" w:hAnsiTheme="majorBidi"/>
          <w:b w:val="0"/>
          <w:bCs w:val="0"/>
          <w:color w:val="212121"/>
          <w:sz w:val="24"/>
          <w:szCs w:val="24"/>
          <w:shd w:val="clear" w:color="auto" w:fill="FFFFFF"/>
        </w:rPr>
        <w:t xml:space="preserve"> KA, </w:t>
      </w:r>
      <w:proofErr w:type="spellStart"/>
      <w:r w:rsidR="00F95BEF" w:rsidRPr="00F95BEF">
        <w:rPr>
          <w:rFonts w:asciiTheme="majorBidi" w:hAnsiTheme="majorBidi"/>
          <w:b w:val="0"/>
          <w:bCs w:val="0"/>
          <w:color w:val="212121"/>
          <w:sz w:val="24"/>
          <w:szCs w:val="24"/>
          <w:shd w:val="clear" w:color="auto" w:fill="FFFFFF"/>
        </w:rPr>
        <w:t>Mayyas</w:t>
      </w:r>
      <w:proofErr w:type="spellEnd"/>
      <w:r w:rsidR="00F95BEF" w:rsidRPr="00F95BEF">
        <w:rPr>
          <w:rFonts w:asciiTheme="majorBidi" w:hAnsiTheme="majorBidi"/>
          <w:b w:val="0"/>
          <w:bCs w:val="0"/>
          <w:color w:val="212121"/>
          <w:sz w:val="24"/>
          <w:szCs w:val="24"/>
          <w:shd w:val="clear" w:color="auto" w:fill="FFFFFF"/>
        </w:rPr>
        <w:t xml:space="preserve"> FA, </w:t>
      </w:r>
      <w:proofErr w:type="spellStart"/>
      <w:r w:rsidR="00F95BEF" w:rsidRPr="00F95BEF">
        <w:rPr>
          <w:rFonts w:asciiTheme="majorBidi" w:hAnsiTheme="majorBidi"/>
          <w:b w:val="0"/>
          <w:bCs w:val="0"/>
          <w:color w:val="212121"/>
          <w:sz w:val="24"/>
          <w:szCs w:val="24"/>
          <w:shd w:val="clear" w:color="auto" w:fill="FFFFFF"/>
        </w:rPr>
        <w:t>Alwaqfi</w:t>
      </w:r>
      <w:proofErr w:type="spellEnd"/>
      <w:r w:rsidR="00F95BEF" w:rsidRPr="00F95BEF">
        <w:rPr>
          <w:rFonts w:asciiTheme="majorBidi" w:hAnsiTheme="majorBidi"/>
          <w:b w:val="0"/>
          <w:bCs w:val="0"/>
          <w:color w:val="212121"/>
          <w:sz w:val="24"/>
          <w:szCs w:val="24"/>
          <w:shd w:val="clear" w:color="auto" w:fill="FFFFFF"/>
        </w:rPr>
        <w:t xml:space="preserve"> NR, </w:t>
      </w:r>
      <w:proofErr w:type="spellStart"/>
      <w:r w:rsidR="00F95BEF" w:rsidRPr="00F95BEF">
        <w:rPr>
          <w:rFonts w:asciiTheme="majorBidi" w:hAnsiTheme="majorBidi"/>
          <w:b w:val="0"/>
          <w:bCs w:val="0"/>
          <w:color w:val="212121"/>
          <w:sz w:val="24"/>
          <w:szCs w:val="24"/>
          <w:shd w:val="clear" w:color="auto" w:fill="FFFFFF"/>
        </w:rPr>
        <w:t>Alawami</w:t>
      </w:r>
      <w:proofErr w:type="spellEnd"/>
      <w:r w:rsidR="00F95BEF" w:rsidRPr="00F95BEF">
        <w:rPr>
          <w:rFonts w:asciiTheme="majorBidi" w:hAnsiTheme="majorBidi"/>
          <w:b w:val="0"/>
          <w:bCs w:val="0"/>
          <w:color w:val="212121"/>
          <w:sz w:val="24"/>
          <w:szCs w:val="24"/>
          <w:shd w:val="clear" w:color="auto" w:fill="FFFFFF"/>
        </w:rPr>
        <w:t xml:space="preserve"> MH, </w:t>
      </w:r>
      <w:proofErr w:type="spellStart"/>
      <w:r w:rsidR="00F95BEF" w:rsidRPr="00F95BEF">
        <w:rPr>
          <w:rFonts w:asciiTheme="majorBidi" w:hAnsiTheme="majorBidi"/>
          <w:b w:val="0"/>
          <w:bCs w:val="0"/>
          <w:color w:val="212121"/>
          <w:sz w:val="24"/>
          <w:szCs w:val="24"/>
          <w:shd w:val="clear" w:color="auto" w:fill="FFFFFF"/>
        </w:rPr>
        <w:t>Aljarrah</w:t>
      </w:r>
      <w:proofErr w:type="spellEnd"/>
      <w:r w:rsidR="00F95BEF" w:rsidRPr="00F95BEF">
        <w:rPr>
          <w:rFonts w:asciiTheme="majorBidi" w:hAnsiTheme="majorBidi"/>
          <w:b w:val="0"/>
          <w:bCs w:val="0"/>
          <w:color w:val="212121"/>
          <w:sz w:val="24"/>
          <w:szCs w:val="24"/>
          <w:shd w:val="clear" w:color="auto" w:fill="FFFFFF"/>
        </w:rPr>
        <w:t xml:space="preserve"> QM</w:t>
      </w:r>
      <w:r w:rsidR="00F95BEF" w:rsidRPr="00F95BEF">
        <w:rPr>
          <w:rFonts w:asciiTheme="majorBidi" w:hAnsiTheme="majorBidi"/>
          <w:color w:val="212121"/>
          <w:sz w:val="24"/>
          <w:szCs w:val="24"/>
          <w:shd w:val="clear" w:color="auto" w:fill="FFFFFF"/>
        </w:rPr>
        <w:t>.</w:t>
      </w:r>
      <w:r w:rsidR="00F95BEF">
        <w:rPr>
          <w:rFonts w:asciiTheme="majorBidi" w:hAnsiTheme="majorBidi"/>
          <w:sz w:val="24"/>
          <w:szCs w:val="24"/>
        </w:rPr>
        <w:t xml:space="preserve"> </w:t>
      </w:r>
      <w:r w:rsidR="00F95BEF" w:rsidRPr="00F95BEF">
        <w:rPr>
          <w:rFonts w:asciiTheme="majorBidi" w:eastAsia="Times New Roman" w:hAnsiTheme="majorBidi"/>
          <w:b w:val="0"/>
          <w:bCs w:val="0"/>
          <w:color w:val="212121"/>
          <w:kern w:val="36"/>
          <w:sz w:val="24"/>
          <w:szCs w:val="24"/>
        </w:rPr>
        <w:t>Predictors of short-term mortality after rheumatic heart valve surgery: A single-center retrospective study</w:t>
      </w:r>
      <w:r w:rsidR="00F95BEF">
        <w:rPr>
          <w:rFonts w:asciiTheme="majorBidi" w:eastAsia="Times New Roman" w:hAnsiTheme="majorBidi"/>
          <w:b w:val="0"/>
          <w:bCs w:val="0"/>
          <w:color w:val="212121"/>
          <w:kern w:val="36"/>
          <w:sz w:val="24"/>
          <w:szCs w:val="24"/>
        </w:rPr>
        <w:t xml:space="preserve">. </w:t>
      </w:r>
      <w:r w:rsidR="00F95BEF" w:rsidRPr="00F95BEF">
        <w:rPr>
          <w:rFonts w:asciiTheme="majorBidi" w:hAnsiTheme="majorBidi"/>
          <w:b w:val="0"/>
          <w:bCs w:val="0"/>
          <w:sz w:val="24"/>
          <w:szCs w:val="24"/>
          <w:shd w:val="clear" w:color="auto" w:fill="FFFFFF"/>
        </w:rPr>
        <w:t xml:space="preserve">Ann Med </w:t>
      </w:r>
      <w:proofErr w:type="spellStart"/>
      <w:r w:rsidR="00F95BEF" w:rsidRPr="00F95BEF">
        <w:rPr>
          <w:rFonts w:asciiTheme="majorBidi" w:hAnsiTheme="majorBidi"/>
          <w:b w:val="0"/>
          <w:bCs w:val="0"/>
          <w:sz w:val="24"/>
          <w:szCs w:val="24"/>
          <w:shd w:val="clear" w:color="auto" w:fill="FFFFFF"/>
        </w:rPr>
        <w:t>Surg</w:t>
      </w:r>
      <w:proofErr w:type="spellEnd"/>
      <w:r w:rsidR="00F95BEF" w:rsidRPr="00F95BEF">
        <w:rPr>
          <w:rFonts w:asciiTheme="majorBidi" w:hAnsiTheme="majorBidi"/>
          <w:b w:val="0"/>
          <w:bCs w:val="0"/>
          <w:sz w:val="24"/>
          <w:szCs w:val="24"/>
          <w:shd w:val="clear" w:color="auto" w:fill="FFFFFF"/>
        </w:rPr>
        <w:t xml:space="preserve"> (</w:t>
      </w:r>
      <w:proofErr w:type="spellStart"/>
      <w:r w:rsidR="00F95BEF" w:rsidRPr="00F95BEF">
        <w:rPr>
          <w:rFonts w:asciiTheme="majorBidi" w:hAnsiTheme="majorBidi"/>
          <w:b w:val="0"/>
          <w:bCs w:val="0"/>
          <w:sz w:val="24"/>
          <w:szCs w:val="24"/>
          <w:shd w:val="clear" w:color="auto" w:fill="FFFFFF"/>
        </w:rPr>
        <w:t>Lond</w:t>
      </w:r>
      <w:proofErr w:type="spellEnd"/>
      <w:r w:rsidR="00F95BEF" w:rsidRPr="00F95BEF">
        <w:rPr>
          <w:rFonts w:asciiTheme="majorBidi" w:hAnsiTheme="majorBidi"/>
          <w:b w:val="0"/>
          <w:bCs w:val="0"/>
          <w:sz w:val="24"/>
          <w:szCs w:val="24"/>
          <w:shd w:val="clear" w:color="auto" w:fill="FFFFFF"/>
        </w:rPr>
        <w:t xml:space="preserve">). 2021 Jan </w:t>
      </w:r>
      <w:proofErr w:type="gramStart"/>
      <w:r w:rsidR="00F95BEF" w:rsidRPr="00F95BEF">
        <w:rPr>
          <w:rFonts w:asciiTheme="majorBidi" w:hAnsiTheme="majorBidi"/>
          <w:b w:val="0"/>
          <w:bCs w:val="0"/>
          <w:sz w:val="24"/>
          <w:szCs w:val="24"/>
          <w:shd w:val="clear" w:color="auto" w:fill="FFFFFF"/>
        </w:rPr>
        <w:t>26;62:395</w:t>
      </w:r>
      <w:proofErr w:type="gramEnd"/>
      <w:r w:rsidR="00F95BEF" w:rsidRPr="00F95BEF">
        <w:rPr>
          <w:rFonts w:asciiTheme="majorBidi" w:hAnsiTheme="majorBidi"/>
          <w:b w:val="0"/>
          <w:bCs w:val="0"/>
          <w:sz w:val="24"/>
          <w:szCs w:val="24"/>
          <w:shd w:val="clear" w:color="auto" w:fill="FFFFFF"/>
        </w:rPr>
        <w:t>-40</w:t>
      </w:r>
      <w:r w:rsidR="00F95BEF">
        <w:rPr>
          <w:rFonts w:asciiTheme="majorBidi" w:hAnsiTheme="majorBidi"/>
          <w:b w:val="0"/>
          <w:bCs w:val="0"/>
          <w:sz w:val="24"/>
          <w:szCs w:val="24"/>
          <w:shd w:val="clear" w:color="auto" w:fill="FFFFFF"/>
        </w:rPr>
        <w:t>1.</w:t>
      </w:r>
    </w:p>
    <w:p w:rsidR="00495C48" w:rsidRPr="00782BC9" w:rsidRDefault="00444FB8" w:rsidP="00B07C5F">
      <w:pPr>
        <w:rPr>
          <w:rFonts w:asciiTheme="majorBidi" w:hAnsiTheme="majorBidi" w:cstheme="majorBidi"/>
          <w:sz w:val="24"/>
          <w:szCs w:val="24"/>
        </w:rPr>
      </w:pPr>
      <w:r>
        <w:rPr>
          <w:b/>
          <w:bCs/>
          <w:sz w:val="24"/>
          <w:szCs w:val="24"/>
        </w:rPr>
        <w:t>12</w:t>
      </w:r>
      <w:r w:rsidR="00F810F6">
        <w:rPr>
          <w:sz w:val="24"/>
          <w:szCs w:val="24"/>
        </w:rPr>
        <w:t xml:space="preserve">. </w:t>
      </w:r>
      <w:r w:rsidR="00F810F6" w:rsidRPr="00F810F6">
        <w:rPr>
          <w:b/>
          <w:bCs/>
          <w:sz w:val="24"/>
          <w:szCs w:val="24"/>
        </w:rPr>
        <w:t>Khalid S. Ibrahim</w:t>
      </w:r>
      <w:r w:rsidR="00F810F6">
        <w:rPr>
          <w:sz w:val="24"/>
          <w:szCs w:val="24"/>
        </w:rPr>
        <w:t xml:space="preserve">, Khalid A. </w:t>
      </w:r>
      <w:proofErr w:type="spellStart"/>
      <w:r w:rsidR="00F810F6">
        <w:rPr>
          <w:sz w:val="24"/>
          <w:szCs w:val="24"/>
        </w:rPr>
        <w:t>Kheirallah</w:t>
      </w:r>
      <w:proofErr w:type="spellEnd"/>
      <w:r w:rsidR="00F810F6">
        <w:rPr>
          <w:sz w:val="24"/>
          <w:szCs w:val="24"/>
        </w:rPr>
        <w:t>,</w:t>
      </w:r>
      <w:r w:rsidR="00F810F6" w:rsidRPr="00F810F6">
        <w:rPr>
          <w:sz w:val="24"/>
          <w:szCs w:val="24"/>
        </w:rPr>
        <w:t xml:space="preserve"> </w:t>
      </w:r>
      <w:proofErr w:type="spellStart"/>
      <w:r w:rsidR="00F810F6" w:rsidRPr="00F810F6">
        <w:rPr>
          <w:sz w:val="24"/>
          <w:szCs w:val="24"/>
        </w:rPr>
        <w:t>Fadi</w:t>
      </w:r>
      <w:r w:rsidR="00F810F6">
        <w:rPr>
          <w:sz w:val="24"/>
          <w:szCs w:val="24"/>
        </w:rPr>
        <w:t>a</w:t>
      </w:r>
      <w:proofErr w:type="spellEnd"/>
      <w:r w:rsidR="00F810F6">
        <w:rPr>
          <w:sz w:val="24"/>
          <w:szCs w:val="24"/>
        </w:rPr>
        <w:t xml:space="preserve"> A. </w:t>
      </w:r>
      <w:proofErr w:type="spellStart"/>
      <w:r w:rsidR="00F810F6">
        <w:rPr>
          <w:sz w:val="24"/>
          <w:szCs w:val="24"/>
        </w:rPr>
        <w:t>Mayyas</w:t>
      </w:r>
      <w:proofErr w:type="spellEnd"/>
      <w:r w:rsidR="00F810F6">
        <w:rPr>
          <w:sz w:val="24"/>
          <w:szCs w:val="24"/>
        </w:rPr>
        <w:t xml:space="preserve">, Nizar A. </w:t>
      </w:r>
      <w:proofErr w:type="spellStart"/>
      <w:r w:rsidR="00F810F6">
        <w:rPr>
          <w:sz w:val="24"/>
          <w:szCs w:val="24"/>
        </w:rPr>
        <w:t>Alwaqfi</w:t>
      </w:r>
      <w:proofErr w:type="spellEnd"/>
      <w:r w:rsidR="00F810F6">
        <w:rPr>
          <w:sz w:val="24"/>
          <w:szCs w:val="24"/>
        </w:rPr>
        <w:t xml:space="preserve">, Nabil </w:t>
      </w:r>
      <w:proofErr w:type="spellStart"/>
      <w:r w:rsidR="00F810F6">
        <w:rPr>
          <w:sz w:val="24"/>
          <w:szCs w:val="24"/>
        </w:rPr>
        <w:t>Alzoubi</w:t>
      </w:r>
      <w:proofErr w:type="spellEnd"/>
      <w:r w:rsidR="00F810F6">
        <w:rPr>
          <w:sz w:val="24"/>
          <w:szCs w:val="24"/>
        </w:rPr>
        <w:t>, David Van Wagner</w:t>
      </w:r>
      <w:r w:rsidR="00D902E3">
        <w:rPr>
          <w:sz w:val="24"/>
          <w:szCs w:val="24"/>
        </w:rPr>
        <w:t>.</w:t>
      </w:r>
      <w:r w:rsidR="00F810F6">
        <w:rPr>
          <w:sz w:val="24"/>
          <w:szCs w:val="24"/>
        </w:rPr>
        <w:t xml:space="preserve"> </w:t>
      </w:r>
      <w:r w:rsidR="007F49F0" w:rsidRPr="00F810F6">
        <w:rPr>
          <w:sz w:val="24"/>
          <w:szCs w:val="24"/>
        </w:rPr>
        <w:t>Atrial fibrillation after rheumatic heart valve surgery: Incidence, predictors and outcomes</w:t>
      </w:r>
      <w:r w:rsidR="00F810F6" w:rsidRPr="00782BC9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="00782BC9" w:rsidRPr="00782BC9">
        <w:rPr>
          <w:rStyle w:val="docsum-journal-citation"/>
          <w:rFonts w:asciiTheme="majorBidi" w:eastAsiaTheme="majorEastAsia" w:hAnsiTheme="majorBidi" w:cstheme="majorBidi"/>
          <w:sz w:val="24"/>
          <w:szCs w:val="24"/>
          <w:shd w:val="clear" w:color="auto" w:fill="FFFFFF"/>
        </w:rPr>
        <w:t>Thorac</w:t>
      </w:r>
      <w:proofErr w:type="spellEnd"/>
      <w:r w:rsidR="00782BC9" w:rsidRPr="00782BC9">
        <w:rPr>
          <w:rStyle w:val="docsum-journal-citation"/>
          <w:rFonts w:asciiTheme="majorBidi" w:eastAsiaTheme="majorEastAsia" w:hAnsiTheme="majorBidi" w:cstheme="majorBidi"/>
          <w:sz w:val="24"/>
          <w:szCs w:val="24"/>
          <w:shd w:val="clear" w:color="auto" w:fill="FFFFFF"/>
        </w:rPr>
        <w:t xml:space="preserve"> </w:t>
      </w:r>
      <w:proofErr w:type="spellStart"/>
      <w:r w:rsidR="00782BC9" w:rsidRPr="00782BC9">
        <w:rPr>
          <w:rStyle w:val="docsum-journal-citation"/>
          <w:rFonts w:asciiTheme="majorBidi" w:eastAsiaTheme="majorEastAsia" w:hAnsiTheme="majorBidi" w:cstheme="majorBidi"/>
          <w:sz w:val="24"/>
          <w:szCs w:val="24"/>
          <w:shd w:val="clear" w:color="auto" w:fill="FFFFFF"/>
        </w:rPr>
        <w:t>Cardiovasc</w:t>
      </w:r>
      <w:proofErr w:type="spellEnd"/>
      <w:r w:rsidR="00782BC9" w:rsidRPr="00782BC9">
        <w:rPr>
          <w:rStyle w:val="docsum-journal-citation"/>
          <w:rFonts w:asciiTheme="majorBidi" w:eastAsiaTheme="majorEastAsia" w:hAnsiTheme="majorBidi" w:cstheme="majorBidi"/>
          <w:sz w:val="24"/>
          <w:szCs w:val="24"/>
          <w:shd w:val="clear" w:color="auto" w:fill="FFFFFF"/>
        </w:rPr>
        <w:t xml:space="preserve"> Surg. 2023 Jun;71(4):297-306</w:t>
      </w:r>
      <w:r w:rsidR="00B07C5F">
        <w:rPr>
          <w:rStyle w:val="docsum-journal-citation"/>
          <w:rFonts w:asciiTheme="majorBidi" w:eastAsiaTheme="majorEastAsia" w:hAnsiTheme="majorBidi" w:cstheme="majorBidi"/>
          <w:sz w:val="24"/>
          <w:szCs w:val="24"/>
          <w:shd w:val="clear" w:color="auto" w:fill="FFFFFF"/>
        </w:rPr>
        <w:t>.</w:t>
      </w:r>
    </w:p>
    <w:p w:rsidR="00495C48" w:rsidRDefault="00495C48" w:rsidP="00367977">
      <w:pPr>
        <w:rPr>
          <w:sz w:val="24"/>
          <w:szCs w:val="24"/>
        </w:rPr>
      </w:pPr>
    </w:p>
    <w:p w:rsidR="0071353C" w:rsidRDefault="00444FB8" w:rsidP="00091EEC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13</w:t>
      </w:r>
      <w:r w:rsidR="00495C48" w:rsidRPr="00162A7B">
        <w:rPr>
          <w:rFonts w:asciiTheme="majorBidi" w:hAnsiTheme="majorBidi" w:cstheme="majorBidi"/>
          <w:sz w:val="24"/>
          <w:szCs w:val="24"/>
        </w:rPr>
        <w:t xml:space="preserve">. </w:t>
      </w:r>
      <w:r w:rsidR="00495C48" w:rsidRPr="00162A7B">
        <w:rPr>
          <w:rFonts w:asciiTheme="majorBidi" w:hAnsiTheme="majorBidi" w:cstheme="majorBidi"/>
          <w:b/>
          <w:bCs/>
          <w:sz w:val="24"/>
          <w:szCs w:val="24"/>
        </w:rPr>
        <w:t>Khalid S. Ibrahim</w:t>
      </w:r>
      <w:r w:rsidR="00495C48" w:rsidRPr="00162A7B">
        <w:rPr>
          <w:rFonts w:asciiTheme="majorBidi" w:hAnsiTheme="majorBidi" w:cstheme="majorBidi"/>
          <w:sz w:val="24"/>
          <w:szCs w:val="24"/>
        </w:rPr>
        <w:t xml:space="preserve">, Khalid A. </w:t>
      </w:r>
      <w:proofErr w:type="spellStart"/>
      <w:r w:rsidR="00495C48" w:rsidRPr="00162A7B">
        <w:rPr>
          <w:rFonts w:asciiTheme="majorBidi" w:hAnsiTheme="majorBidi" w:cstheme="majorBidi"/>
          <w:sz w:val="24"/>
          <w:szCs w:val="24"/>
        </w:rPr>
        <w:t>Kheirallah</w:t>
      </w:r>
      <w:proofErr w:type="spellEnd"/>
      <w:r w:rsidR="00495C48" w:rsidRPr="00162A7B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495C48" w:rsidRPr="00162A7B">
        <w:rPr>
          <w:rFonts w:asciiTheme="majorBidi" w:hAnsiTheme="majorBidi" w:cstheme="majorBidi"/>
          <w:sz w:val="24"/>
          <w:szCs w:val="24"/>
        </w:rPr>
        <w:t>Megdadi</w:t>
      </w:r>
      <w:proofErr w:type="spellEnd"/>
      <w:r w:rsidR="00495C48" w:rsidRPr="00162A7B">
        <w:rPr>
          <w:rFonts w:asciiTheme="majorBidi" w:hAnsiTheme="majorBidi" w:cstheme="majorBidi"/>
          <w:sz w:val="24"/>
          <w:szCs w:val="24"/>
        </w:rPr>
        <w:t xml:space="preserve"> MA. </w:t>
      </w:r>
      <w:r w:rsidR="00DE1C05" w:rsidRPr="00162A7B">
        <w:rPr>
          <w:rFonts w:asciiTheme="majorBidi" w:hAnsiTheme="majorBidi" w:cstheme="majorBidi"/>
          <w:color w:val="201F1E"/>
          <w:sz w:val="24"/>
          <w:szCs w:val="24"/>
          <w:lang w:val="en"/>
        </w:rPr>
        <w:t xml:space="preserve">Enlargement of the left atrium strongly predicts postoperative mortality following heart valve surgery. </w:t>
      </w:r>
      <w:proofErr w:type="spellStart"/>
      <w:r w:rsidR="00091EEC" w:rsidRPr="00162A7B">
        <w:rPr>
          <w:rFonts w:asciiTheme="majorBidi" w:hAnsiTheme="majorBidi" w:cstheme="majorBidi"/>
          <w:sz w:val="24"/>
          <w:szCs w:val="24"/>
          <w:lang w:val="en"/>
        </w:rPr>
        <w:t>Vasc</w:t>
      </w:r>
      <w:proofErr w:type="spellEnd"/>
      <w:r w:rsidR="00091EEC" w:rsidRPr="00162A7B">
        <w:rPr>
          <w:rFonts w:asciiTheme="majorBidi" w:hAnsiTheme="majorBidi" w:cstheme="majorBidi"/>
          <w:sz w:val="24"/>
          <w:szCs w:val="24"/>
          <w:lang w:val="en"/>
        </w:rPr>
        <w:t xml:space="preserve"> Health Risk </w:t>
      </w:r>
      <w:proofErr w:type="spellStart"/>
      <w:r w:rsidR="00091EEC" w:rsidRPr="00162A7B">
        <w:rPr>
          <w:rFonts w:asciiTheme="majorBidi" w:hAnsiTheme="majorBidi" w:cstheme="majorBidi"/>
          <w:sz w:val="24"/>
          <w:szCs w:val="24"/>
          <w:lang w:val="en"/>
        </w:rPr>
        <w:t>Manag</w:t>
      </w:r>
      <w:proofErr w:type="spellEnd"/>
      <w:r w:rsidR="00091EEC" w:rsidRPr="00162A7B">
        <w:rPr>
          <w:rFonts w:asciiTheme="majorBidi" w:hAnsiTheme="majorBidi" w:cstheme="majorBidi"/>
          <w:sz w:val="24"/>
          <w:szCs w:val="24"/>
          <w:lang w:val="en"/>
        </w:rPr>
        <w:t xml:space="preserve">. </w:t>
      </w:r>
      <w:r w:rsidR="00091EEC" w:rsidRPr="00162A7B">
        <w:rPr>
          <w:rStyle w:val="citation-publication-date"/>
          <w:rFonts w:asciiTheme="majorBidi" w:hAnsiTheme="majorBidi" w:cstheme="majorBidi"/>
          <w:sz w:val="24"/>
          <w:szCs w:val="24"/>
          <w:lang w:val="en"/>
        </w:rPr>
        <w:t xml:space="preserve">2022; </w:t>
      </w:r>
      <w:r w:rsidR="00091EEC" w:rsidRPr="00162A7B">
        <w:rPr>
          <w:rFonts w:asciiTheme="majorBidi" w:hAnsiTheme="majorBidi" w:cstheme="majorBidi"/>
          <w:sz w:val="24"/>
          <w:szCs w:val="24"/>
          <w:lang w:val="en"/>
        </w:rPr>
        <w:t>18: 783–791. Published online 2022 Sep 30</w:t>
      </w:r>
      <w:r w:rsidR="00091EEC" w:rsidRPr="00162A7B">
        <w:rPr>
          <w:rFonts w:asciiTheme="majorBidi" w:hAnsiTheme="majorBidi" w:cstheme="majorBidi"/>
          <w:sz w:val="24"/>
          <w:szCs w:val="24"/>
        </w:rPr>
        <w:t>.</w:t>
      </w:r>
    </w:p>
    <w:p w:rsidR="00B50588" w:rsidRDefault="00B50588" w:rsidP="00091EEC">
      <w:pPr>
        <w:rPr>
          <w:rFonts w:asciiTheme="majorBidi" w:hAnsiTheme="majorBidi" w:cstheme="majorBidi"/>
          <w:sz w:val="24"/>
          <w:szCs w:val="24"/>
        </w:rPr>
      </w:pPr>
    </w:p>
    <w:p w:rsidR="00EE7E5C" w:rsidRDefault="00444FB8" w:rsidP="00EE7E5C">
      <w:pPr>
        <w:rPr>
          <w:rFonts w:ascii="Segoe UI" w:hAnsi="Segoe UI" w:cs="Segoe UI"/>
          <w:sz w:val="21"/>
          <w:szCs w:val="21"/>
          <w:shd w:val="clear" w:color="auto" w:fill="FFFFFF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lastRenderedPageBreak/>
        <w:t>14</w:t>
      </w:r>
      <w:r w:rsidR="00B50588" w:rsidRPr="00B50588">
        <w:rPr>
          <w:rFonts w:asciiTheme="majorBidi" w:hAnsiTheme="majorBidi" w:cstheme="majorBidi"/>
          <w:b/>
          <w:bCs/>
          <w:sz w:val="24"/>
          <w:szCs w:val="24"/>
        </w:rPr>
        <w:t>. Khalid S. Ibrahim</w:t>
      </w:r>
      <w:r w:rsidR="00B50588" w:rsidRPr="00B50588">
        <w:rPr>
          <w:rFonts w:asciiTheme="majorBidi" w:hAnsiTheme="majorBidi" w:cstheme="majorBidi"/>
          <w:sz w:val="24"/>
          <w:szCs w:val="24"/>
        </w:rPr>
        <w:t xml:space="preserve">, Khalid A. </w:t>
      </w:r>
      <w:proofErr w:type="spellStart"/>
      <w:r w:rsidR="00B50588" w:rsidRPr="00B50588">
        <w:rPr>
          <w:rFonts w:asciiTheme="majorBidi" w:hAnsiTheme="majorBidi" w:cstheme="majorBidi"/>
          <w:sz w:val="24"/>
          <w:szCs w:val="24"/>
        </w:rPr>
        <w:t>Kheirallah</w:t>
      </w:r>
      <w:proofErr w:type="spellEnd"/>
      <w:r w:rsidR="00B50588" w:rsidRPr="00B50588">
        <w:rPr>
          <w:rFonts w:asciiTheme="majorBidi" w:hAnsiTheme="majorBidi" w:cstheme="majorBidi"/>
          <w:sz w:val="24"/>
          <w:szCs w:val="24"/>
        </w:rPr>
        <w:t xml:space="preserve">, Abdel Rahman A. Al </w:t>
      </w:r>
      <w:proofErr w:type="spellStart"/>
      <w:proofErr w:type="gramStart"/>
      <w:r w:rsidR="00B50588" w:rsidRPr="00B50588">
        <w:rPr>
          <w:rFonts w:asciiTheme="majorBidi" w:hAnsiTheme="majorBidi" w:cstheme="majorBidi"/>
          <w:sz w:val="24"/>
          <w:szCs w:val="24"/>
        </w:rPr>
        <w:t>Manasra</w:t>
      </w:r>
      <w:proofErr w:type="spellEnd"/>
      <w:r w:rsidR="00B50588" w:rsidRPr="00B50588">
        <w:rPr>
          <w:rFonts w:asciiTheme="majorBidi" w:hAnsiTheme="majorBidi" w:cstheme="majorBidi"/>
          <w:sz w:val="24"/>
          <w:szCs w:val="24"/>
        </w:rPr>
        <w:t xml:space="preserve">  and</w:t>
      </w:r>
      <w:proofErr w:type="gramEnd"/>
      <w:r w:rsidR="00B50588" w:rsidRPr="00B50588">
        <w:rPr>
          <w:rFonts w:asciiTheme="majorBidi" w:hAnsiTheme="majorBidi" w:cstheme="majorBidi"/>
          <w:sz w:val="24"/>
          <w:szCs w:val="24"/>
        </w:rPr>
        <w:t xml:space="preserve"> Mahmoud A. </w:t>
      </w:r>
      <w:proofErr w:type="spellStart"/>
      <w:r w:rsidR="00B50588" w:rsidRPr="00B50588">
        <w:rPr>
          <w:rFonts w:asciiTheme="majorBidi" w:hAnsiTheme="majorBidi" w:cstheme="majorBidi"/>
          <w:sz w:val="24"/>
          <w:szCs w:val="24"/>
        </w:rPr>
        <w:t>Megdadi</w:t>
      </w:r>
      <w:proofErr w:type="spellEnd"/>
      <w:r w:rsidR="00B50588" w:rsidRPr="00B50588">
        <w:rPr>
          <w:rFonts w:asciiTheme="majorBidi" w:hAnsiTheme="majorBidi" w:cstheme="majorBidi"/>
          <w:sz w:val="24"/>
          <w:szCs w:val="24"/>
        </w:rPr>
        <w:t>. Factors a</w:t>
      </w:r>
      <w:r w:rsidR="00564589">
        <w:rPr>
          <w:rFonts w:asciiTheme="majorBidi" w:hAnsiTheme="majorBidi" w:cstheme="majorBidi"/>
          <w:sz w:val="24"/>
          <w:szCs w:val="24"/>
        </w:rPr>
        <w:t>f</w:t>
      </w:r>
      <w:r w:rsidR="00B50588" w:rsidRPr="00B50588">
        <w:rPr>
          <w:rFonts w:asciiTheme="majorBidi" w:hAnsiTheme="majorBidi" w:cstheme="majorBidi"/>
          <w:sz w:val="24"/>
          <w:szCs w:val="24"/>
        </w:rPr>
        <w:t>fecting duration of stay in the intensive care unit after coronary artery bypass surgery and its impact on in-hospital mortality: a retrospective study</w:t>
      </w:r>
      <w:r w:rsidR="00EF0F41">
        <w:rPr>
          <w:rFonts w:asciiTheme="majorBidi" w:hAnsiTheme="majorBidi" w:cstheme="majorBidi" w:hint="cs"/>
          <w:sz w:val="24"/>
          <w:szCs w:val="24"/>
          <w:rtl/>
        </w:rPr>
        <w:t>.</w:t>
      </w:r>
      <w:r w:rsidR="001E70C6" w:rsidRPr="001E70C6">
        <w:rPr>
          <w:rStyle w:val="Heading1Char"/>
          <w:rFonts w:ascii="Segoe UI" w:hAnsi="Segoe UI" w:cs="Segoe UI"/>
          <w:color w:val="4D8055"/>
          <w:sz w:val="21"/>
          <w:szCs w:val="21"/>
          <w:shd w:val="clear" w:color="auto" w:fill="FFFFFF"/>
        </w:rPr>
        <w:t xml:space="preserve"> </w:t>
      </w:r>
      <w:r w:rsidR="001E70C6" w:rsidRPr="001E70C6">
        <w:rPr>
          <w:rStyle w:val="docsum-journal-citation"/>
          <w:rFonts w:asciiTheme="majorBidi" w:eastAsiaTheme="majorEastAsia" w:hAnsiTheme="majorBidi" w:cstheme="majorBidi"/>
          <w:sz w:val="24"/>
          <w:szCs w:val="24"/>
          <w:shd w:val="clear" w:color="auto" w:fill="FFFFFF"/>
        </w:rPr>
        <w:t xml:space="preserve">J </w:t>
      </w:r>
      <w:proofErr w:type="spellStart"/>
      <w:r w:rsidR="001E70C6" w:rsidRPr="001E70C6">
        <w:rPr>
          <w:rStyle w:val="docsum-journal-citation"/>
          <w:rFonts w:asciiTheme="majorBidi" w:eastAsiaTheme="majorEastAsia" w:hAnsiTheme="majorBidi" w:cstheme="majorBidi"/>
          <w:sz w:val="24"/>
          <w:szCs w:val="24"/>
          <w:shd w:val="clear" w:color="auto" w:fill="FFFFFF"/>
        </w:rPr>
        <w:t>Cardiothorac</w:t>
      </w:r>
      <w:proofErr w:type="spellEnd"/>
      <w:r w:rsidR="001E70C6" w:rsidRPr="001E70C6">
        <w:rPr>
          <w:rStyle w:val="docsum-journal-citation"/>
          <w:rFonts w:asciiTheme="majorBidi" w:eastAsiaTheme="majorEastAsia" w:hAnsiTheme="majorBidi" w:cstheme="majorBidi"/>
          <w:sz w:val="24"/>
          <w:szCs w:val="24"/>
          <w:shd w:val="clear" w:color="auto" w:fill="FFFFFF"/>
        </w:rPr>
        <w:t xml:space="preserve"> Surg. 2024.</w:t>
      </w:r>
      <w:r w:rsidR="001E70C6" w:rsidRPr="001E70C6">
        <w:rPr>
          <w:rFonts w:asciiTheme="majorBidi" w:hAnsiTheme="majorBidi" w:cstheme="majorBidi"/>
          <w:sz w:val="24"/>
          <w:szCs w:val="24"/>
          <w:shd w:val="clear" w:color="auto" w:fill="FFFFFF"/>
        </w:rPr>
        <w:t> </w:t>
      </w:r>
      <w:r w:rsidR="001E70C6" w:rsidRPr="001E70C6">
        <w:rPr>
          <w:rStyle w:val="citation-part"/>
          <w:rFonts w:asciiTheme="majorBidi" w:eastAsiaTheme="majorEastAsia" w:hAnsiTheme="majorBidi" w:cstheme="majorBidi"/>
          <w:sz w:val="24"/>
          <w:szCs w:val="24"/>
          <w:shd w:val="clear" w:color="auto" w:fill="FFFFFF"/>
        </w:rPr>
        <w:t>PMID: </w:t>
      </w:r>
      <w:r w:rsidR="001E70C6" w:rsidRPr="001E70C6">
        <w:rPr>
          <w:rStyle w:val="docsum-pmid"/>
          <w:rFonts w:asciiTheme="majorBidi" w:eastAsiaTheme="minorEastAsia" w:hAnsiTheme="majorBidi" w:cstheme="majorBidi"/>
          <w:sz w:val="24"/>
          <w:szCs w:val="24"/>
          <w:shd w:val="clear" w:color="auto" w:fill="FFFFFF"/>
        </w:rPr>
        <w:t>38310298</w:t>
      </w:r>
      <w:r w:rsidR="00EE7E5C">
        <w:rPr>
          <w:rFonts w:ascii="Segoe UI" w:hAnsi="Segoe UI" w:cs="Segoe UI"/>
          <w:sz w:val="21"/>
          <w:szCs w:val="21"/>
          <w:shd w:val="clear" w:color="auto" w:fill="FFFFFF"/>
        </w:rPr>
        <w:t>.</w:t>
      </w:r>
    </w:p>
    <w:p w:rsidR="00444FB8" w:rsidRDefault="00444FB8" w:rsidP="00EE7E5C">
      <w:pPr>
        <w:shd w:val="clear" w:color="auto" w:fill="FFFFFF"/>
        <w:spacing w:before="100" w:beforeAutospacing="1" w:after="100" w:afterAutospacing="1"/>
        <w:rPr>
          <w:rFonts w:asciiTheme="majorBidi" w:hAnsiTheme="majorBidi" w:cstheme="majorBidi"/>
          <w:color w:val="242424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15</w:t>
      </w:r>
      <w:r w:rsidR="00EE7E5C" w:rsidRPr="00EE7E5C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 xml:space="preserve">. </w:t>
      </w:r>
      <w:r w:rsidR="00EE7E5C" w:rsidRPr="00EE7E5C">
        <w:rPr>
          <w:rFonts w:asciiTheme="majorBidi" w:eastAsia="Calibri" w:hAnsiTheme="majorBidi" w:cstheme="majorBidi"/>
          <w:b/>
          <w:bCs/>
          <w:sz w:val="24"/>
          <w:szCs w:val="24"/>
          <w:lang w:bidi="ar-JO"/>
        </w:rPr>
        <w:t>Khalid S. Ibrahim, MD, PhD</w:t>
      </w:r>
      <w:r w:rsidR="00EE7E5C" w:rsidRPr="00EE7E5C">
        <w:rPr>
          <w:rFonts w:asciiTheme="majorBidi" w:eastAsia="Calibri" w:hAnsiTheme="majorBidi" w:cstheme="majorBidi"/>
          <w:sz w:val="24"/>
          <w:szCs w:val="24"/>
          <w:lang w:bidi="ar-JO"/>
        </w:rPr>
        <w:t>, Nizar R. Al-</w:t>
      </w:r>
      <w:proofErr w:type="spellStart"/>
      <w:r w:rsidR="00EE7E5C" w:rsidRPr="00EE7E5C">
        <w:rPr>
          <w:rFonts w:asciiTheme="majorBidi" w:eastAsia="Calibri" w:hAnsiTheme="majorBidi" w:cstheme="majorBidi"/>
          <w:sz w:val="24"/>
          <w:szCs w:val="24"/>
          <w:lang w:bidi="ar-JO"/>
        </w:rPr>
        <w:t>Waqfi</w:t>
      </w:r>
      <w:proofErr w:type="spellEnd"/>
      <w:r w:rsidR="00EE7E5C" w:rsidRPr="00EE7E5C">
        <w:rPr>
          <w:rFonts w:asciiTheme="majorBidi" w:eastAsia="Calibri" w:hAnsiTheme="majorBidi" w:cstheme="majorBidi"/>
          <w:sz w:val="24"/>
          <w:szCs w:val="24"/>
          <w:lang w:bidi="ar-JO"/>
        </w:rPr>
        <w:t xml:space="preserve">, MD, Mahmoud A. </w:t>
      </w:r>
      <w:proofErr w:type="spellStart"/>
      <w:r w:rsidR="00EE7E5C" w:rsidRPr="00EE7E5C">
        <w:rPr>
          <w:rFonts w:asciiTheme="majorBidi" w:eastAsia="Calibri" w:hAnsiTheme="majorBidi" w:cstheme="majorBidi"/>
          <w:sz w:val="24"/>
          <w:szCs w:val="24"/>
          <w:lang w:bidi="ar-JO"/>
        </w:rPr>
        <w:t>Migdadi</w:t>
      </w:r>
      <w:proofErr w:type="spellEnd"/>
      <w:r w:rsidR="00EE7E5C" w:rsidRPr="00EE7E5C">
        <w:rPr>
          <w:rFonts w:asciiTheme="majorBidi" w:eastAsia="Calibri" w:hAnsiTheme="majorBidi" w:cstheme="majorBidi"/>
          <w:sz w:val="24"/>
          <w:szCs w:val="24"/>
          <w:lang w:bidi="ar-JO"/>
        </w:rPr>
        <w:t>.</w:t>
      </w:r>
      <w:r w:rsidR="00EE7E5C" w:rsidRPr="00EE7E5C">
        <w:rPr>
          <w:rFonts w:asciiTheme="majorBidi" w:eastAsiaTheme="minorHAnsi" w:hAnsiTheme="majorBidi" w:cstheme="majorBidi"/>
          <w:sz w:val="24"/>
          <w:szCs w:val="24"/>
        </w:rPr>
        <w:t xml:space="preserve"> Intensive Care Unit Stay after Valve Heart Surgery and In-hospital mortality: A case-control study.</w:t>
      </w:r>
      <w:r w:rsidR="00EE7E5C" w:rsidRPr="00EE7E5C">
        <w:rPr>
          <w:rFonts w:asciiTheme="majorBidi" w:hAnsiTheme="majorBidi" w:cstheme="majorBidi"/>
          <w:color w:val="242424"/>
          <w:sz w:val="24"/>
          <w:szCs w:val="24"/>
        </w:rPr>
        <w:t xml:space="preserve"> European Heart Journal supplements. DOI: 10.1093/</w:t>
      </w:r>
      <w:proofErr w:type="spellStart"/>
      <w:r w:rsidR="00EE7E5C" w:rsidRPr="00EE7E5C">
        <w:rPr>
          <w:rFonts w:asciiTheme="majorBidi" w:hAnsiTheme="majorBidi" w:cstheme="majorBidi"/>
          <w:color w:val="242424"/>
          <w:sz w:val="24"/>
          <w:szCs w:val="24"/>
        </w:rPr>
        <w:t>eurheartjsupp</w:t>
      </w:r>
      <w:proofErr w:type="spellEnd"/>
      <w:r w:rsidR="00EE7E5C" w:rsidRPr="00EE7E5C">
        <w:rPr>
          <w:rFonts w:asciiTheme="majorBidi" w:hAnsiTheme="majorBidi" w:cstheme="majorBidi"/>
          <w:color w:val="242424"/>
          <w:sz w:val="24"/>
          <w:szCs w:val="24"/>
        </w:rPr>
        <w:t>/suae037</w:t>
      </w:r>
      <w:r w:rsidR="00EE7E5C">
        <w:rPr>
          <w:rFonts w:asciiTheme="majorBidi" w:hAnsiTheme="majorBidi" w:cstheme="majorBidi"/>
          <w:color w:val="242424"/>
          <w:sz w:val="24"/>
          <w:szCs w:val="24"/>
        </w:rPr>
        <w:t>.</w:t>
      </w:r>
    </w:p>
    <w:p w:rsidR="00EE7E5C" w:rsidRDefault="00444FB8" w:rsidP="00444FB8">
      <w:pPr>
        <w:shd w:val="clear" w:color="auto" w:fill="FFFFFF"/>
        <w:spacing w:before="100" w:beforeAutospacing="1" w:after="100" w:afterAutospacing="1"/>
        <w:rPr>
          <w:rFonts w:asciiTheme="majorBidi" w:hAnsiTheme="majorBidi" w:cstheme="majorBidi"/>
          <w:color w:val="242424"/>
          <w:sz w:val="24"/>
          <w:szCs w:val="24"/>
        </w:rPr>
      </w:pPr>
      <w:r w:rsidRPr="00444FB8">
        <w:rPr>
          <w:rFonts w:asciiTheme="majorBidi" w:hAnsiTheme="majorBidi" w:cstheme="majorBidi"/>
          <w:b/>
          <w:bCs/>
          <w:color w:val="242424"/>
          <w:sz w:val="24"/>
          <w:szCs w:val="24"/>
        </w:rPr>
        <w:t>16</w:t>
      </w:r>
      <w:r>
        <w:rPr>
          <w:rFonts w:asciiTheme="majorBidi" w:hAnsiTheme="majorBidi" w:cstheme="majorBidi"/>
          <w:color w:val="242424"/>
          <w:sz w:val="24"/>
          <w:szCs w:val="24"/>
        </w:rPr>
        <w:t xml:space="preserve">. </w:t>
      </w:r>
      <w:proofErr w:type="spellStart"/>
      <w:r w:rsidRPr="00043BA0">
        <w:rPr>
          <w:sz w:val="24"/>
          <w:szCs w:val="24"/>
        </w:rPr>
        <w:t>Løvstakken</w:t>
      </w:r>
      <w:proofErr w:type="spellEnd"/>
      <w:r w:rsidRPr="00043BA0">
        <w:rPr>
          <w:sz w:val="24"/>
          <w:szCs w:val="24"/>
        </w:rPr>
        <w:t xml:space="preserve"> L</w:t>
      </w:r>
      <w:r w:rsidRPr="00043BA0">
        <w:rPr>
          <w:b/>
          <w:sz w:val="24"/>
          <w:szCs w:val="24"/>
        </w:rPr>
        <w:t xml:space="preserve">, </w:t>
      </w:r>
      <w:r w:rsidRPr="00A90BBA">
        <w:rPr>
          <w:b/>
          <w:bCs/>
          <w:sz w:val="24"/>
          <w:szCs w:val="24"/>
        </w:rPr>
        <w:t>Ibrahim KS</w:t>
      </w:r>
      <w:r w:rsidRPr="00043BA0">
        <w:rPr>
          <w:sz w:val="24"/>
          <w:szCs w:val="24"/>
        </w:rPr>
        <w:t xml:space="preserve">, Vitale N, </w:t>
      </w:r>
      <w:proofErr w:type="spellStart"/>
      <w:r w:rsidRPr="00043BA0">
        <w:rPr>
          <w:sz w:val="24"/>
          <w:szCs w:val="24"/>
        </w:rPr>
        <w:t>Torsvik</w:t>
      </w:r>
      <w:proofErr w:type="spellEnd"/>
      <w:r w:rsidRPr="00043BA0">
        <w:rPr>
          <w:sz w:val="24"/>
          <w:szCs w:val="24"/>
        </w:rPr>
        <w:t xml:space="preserve"> </w:t>
      </w:r>
      <w:proofErr w:type="spellStart"/>
      <w:r w:rsidRPr="00043BA0">
        <w:rPr>
          <w:sz w:val="24"/>
          <w:szCs w:val="24"/>
        </w:rPr>
        <w:t>Henriksen</w:t>
      </w:r>
      <w:proofErr w:type="spellEnd"/>
      <w:r w:rsidRPr="00043BA0">
        <w:rPr>
          <w:sz w:val="24"/>
          <w:szCs w:val="24"/>
        </w:rPr>
        <w:t xml:space="preserve"> S, </w:t>
      </w:r>
      <w:proofErr w:type="spellStart"/>
      <w:r w:rsidRPr="00043BA0">
        <w:rPr>
          <w:sz w:val="24"/>
          <w:szCs w:val="24"/>
        </w:rPr>
        <w:t>Kirkeby-Garstad</w:t>
      </w:r>
      <w:proofErr w:type="spellEnd"/>
      <w:r w:rsidRPr="00043BA0">
        <w:rPr>
          <w:sz w:val="24"/>
          <w:szCs w:val="24"/>
        </w:rPr>
        <w:t xml:space="preserve"> I, </w:t>
      </w:r>
      <w:proofErr w:type="spellStart"/>
      <w:r w:rsidRPr="00043BA0">
        <w:rPr>
          <w:sz w:val="24"/>
          <w:szCs w:val="24"/>
        </w:rPr>
        <w:t>TorpH</w:t>
      </w:r>
      <w:proofErr w:type="spellEnd"/>
      <w:r w:rsidRPr="00043BA0">
        <w:rPr>
          <w:sz w:val="24"/>
          <w:szCs w:val="24"/>
        </w:rPr>
        <w:t xml:space="preserve">, </w:t>
      </w:r>
      <w:proofErr w:type="spellStart"/>
      <w:r w:rsidRPr="00043BA0">
        <w:rPr>
          <w:sz w:val="24"/>
          <w:szCs w:val="24"/>
        </w:rPr>
        <w:t>Haaverstad</w:t>
      </w:r>
      <w:proofErr w:type="spellEnd"/>
      <w:r w:rsidRPr="00043BA0">
        <w:rPr>
          <w:sz w:val="24"/>
          <w:szCs w:val="24"/>
        </w:rPr>
        <w:t xml:space="preserve"> R. </w:t>
      </w:r>
      <w:r w:rsidRPr="00A90BBA">
        <w:rPr>
          <w:bCs/>
          <w:sz w:val="24"/>
          <w:szCs w:val="24"/>
        </w:rPr>
        <w:t xml:space="preserve">Blood Flow Imaging – A new 2-D ultrasound modality </w:t>
      </w:r>
      <w:proofErr w:type="spellStart"/>
      <w:r w:rsidRPr="00A90BBA">
        <w:rPr>
          <w:bCs/>
          <w:sz w:val="24"/>
          <w:szCs w:val="24"/>
        </w:rPr>
        <w:t>forenhanced</w:t>
      </w:r>
      <w:proofErr w:type="spellEnd"/>
      <w:r w:rsidRPr="00A90BBA">
        <w:rPr>
          <w:bCs/>
          <w:sz w:val="24"/>
          <w:szCs w:val="24"/>
        </w:rPr>
        <w:t xml:space="preserve"> intraoperative visualization of blood flow patterns in coronary</w:t>
      </w:r>
      <w:r>
        <w:rPr>
          <w:bCs/>
          <w:sz w:val="24"/>
          <w:szCs w:val="24"/>
        </w:rPr>
        <w:t xml:space="preserve"> </w:t>
      </w:r>
      <w:r w:rsidRPr="00A90BBA">
        <w:rPr>
          <w:bCs/>
          <w:sz w:val="24"/>
          <w:szCs w:val="24"/>
        </w:rPr>
        <w:t xml:space="preserve">   anastomoses. J Am </w:t>
      </w:r>
      <w:proofErr w:type="spellStart"/>
      <w:r w:rsidRPr="00A90BBA">
        <w:rPr>
          <w:bCs/>
          <w:sz w:val="24"/>
          <w:szCs w:val="24"/>
        </w:rPr>
        <w:t>Soc</w:t>
      </w:r>
      <w:proofErr w:type="spellEnd"/>
      <w:r w:rsidRPr="00A90BBA">
        <w:rPr>
          <w:bCs/>
          <w:sz w:val="24"/>
          <w:szCs w:val="24"/>
        </w:rPr>
        <w:t xml:space="preserve"> </w:t>
      </w:r>
      <w:proofErr w:type="spellStart"/>
      <w:r w:rsidRPr="00A90BBA">
        <w:rPr>
          <w:bCs/>
          <w:sz w:val="24"/>
          <w:szCs w:val="24"/>
        </w:rPr>
        <w:t>Echocardiogr</w:t>
      </w:r>
      <w:proofErr w:type="spellEnd"/>
      <w:r w:rsidRPr="00A90BBA">
        <w:rPr>
          <w:bCs/>
          <w:sz w:val="24"/>
          <w:szCs w:val="24"/>
        </w:rPr>
        <w:t>. 2008 Aug;21(8):969-75.</w:t>
      </w:r>
    </w:p>
    <w:p w:rsidR="00EE7E5C" w:rsidRDefault="00043BA0" w:rsidP="00444FB8">
      <w:pPr>
        <w:tabs>
          <w:tab w:val="left" w:pos="380"/>
        </w:tabs>
        <w:spacing w:line="260" w:lineRule="exact"/>
        <w:ind w:left="391" w:right="340" w:hanging="391"/>
        <w:jc w:val="both"/>
        <w:rPr>
          <w:sz w:val="24"/>
          <w:szCs w:val="24"/>
        </w:rPr>
      </w:pPr>
      <w:r w:rsidRPr="00444FB8">
        <w:rPr>
          <w:b/>
          <w:sz w:val="24"/>
          <w:szCs w:val="24"/>
        </w:rPr>
        <w:t>1</w:t>
      </w:r>
      <w:r w:rsidR="00444FB8" w:rsidRPr="00444FB8">
        <w:rPr>
          <w:b/>
          <w:sz w:val="24"/>
          <w:szCs w:val="24"/>
        </w:rPr>
        <w:t>7</w:t>
      </w:r>
      <w:r w:rsidR="00444FB8">
        <w:rPr>
          <w:b/>
          <w:sz w:val="24"/>
          <w:szCs w:val="24"/>
        </w:rPr>
        <w:t xml:space="preserve">.  </w:t>
      </w:r>
      <w:proofErr w:type="spellStart"/>
      <w:r w:rsidRPr="00043BA0">
        <w:rPr>
          <w:sz w:val="24"/>
          <w:szCs w:val="24"/>
        </w:rPr>
        <w:t>Gosta</w:t>
      </w:r>
      <w:proofErr w:type="spellEnd"/>
      <w:r w:rsidRPr="00043BA0">
        <w:rPr>
          <w:sz w:val="24"/>
          <w:szCs w:val="24"/>
        </w:rPr>
        <w:t xml:space="preserve"> B. </w:t>
      </w:r>
      <w:proofErr w:type="spellStart"/>
      <w:r w:rsidRPr="00043BA0">
        <w:rPr>
          <w:sz w:val="24"/>
          <w:szCs w:val="24"/>
        </w:rPr>
        <w:t>Pettersson</w:t>
      </w:r>
      <w:proofErr w:type="spellEnd"/>
      <w:r w:rsidRPr="00043BA0">
        <w:rPr>
          <w:sz w:val="24"/>
          <w:szCs w:val="24"/>
        </w:rPr>
        <w:t xml:space="preserve">, MD, PhD, Syed T. Hussain, MD, </w:t>
      </w:r>
      <w:proofErr w:type="spellStart"/>
      <w:r w:rsidRPr="00043BA0">
        <w:rPr>
          <w:sz w:val="24"/>
          <w:szCs w:val="24"/>
        </w:rPr>
        <w:t>Nabin</w:t>
      </w:r>
      <w:proofErr w:type="spellEnd"/>
      <w:r w:rsidRPr="00043BA0">
        <w:rPr>
          <w:sz w:val="24"/>
          <w:szCs w:val="24"/>
        </w:rPr>
        <w:t xml:space="preserve"> </w:t>
      </w:r>
      <w:r w:rsidR="00162A7B">
        <w:rPr>
          <w:sz w:val="24"/>
          <w:szCs w:val="24"/>
        </w:rPr>
        <w:t xml:space="preserve">K. Shrestha, MD, Steven Gordon, </w:t>
      </w:r>
    </w:p>
    <w:p w:rsidR="00EE7E5C" w:rsidRDefault="00043BA0" w:rsidP="00F810F6">
      <w:pPr>
        <w:tabs>
          <w:tab w:val="left" w:pos="380"/>
        </w:tabs>
        <w:spacing w:line="260" w:lineRule="exact"/>
        <w:ind w:left="391" w:right="340" w:hanging="391"/>
        <w:jc w:val="both"/>
        <w:rPr>
          <w:bCs/>
          <w:sz w:val="24"/>
          <w:szCs w:val="24"/>
        </w:rPr>
      </w:pPr>
      <w:proofErr w:type="spellStart"/>
      <w:proofErr w:type="gramStart"/>
      <w:r w:rsidRPr="00043BA0">
        <w:rPr>
          <w:sz w:val="24"/>
          <w:szCs w:val="24"/>
        </w:rPr>
        <w:t>MD,Thomas</w:t>
      </w:r>
      <w:proofErr w:type="spellEnd"/>
      <w:proofErr w:type="gramEnd"/>
      <w:r w:rsidRPr="00043BA0">
        <w:rPr>
          <w:sz w:val="24"/>
          <w:szCs w:val="24"/>
        </w:rPr>
        <w:t xml:space="preserve"> G. Fraser, MD, </w:t>
      </w:r>
      <w:r w:rsidRPr="00043BA0">
        <w:rPr>
          <w:b/>
          <w:sz w:val="24"/>
          <w:szCs w:val="24"/>
        </w:rPr>
        <w:t>Khalid S. Ibrahim, MD, PhD</w:t>
      </w:r>
      <w:r w:rsidRPr="00043BA0">
        <w:rPr>
          <w:sz w:val="24"/>
          <w:szCs w:val="24"/>
        </w:rPr>
        <w:t xml:space="preserve">, and Eugene H. Blackstone, MD. </w:t>
      </w:r>
      <w:r w:rsidRPr="00A90BBA">
        <w:rPr>
          <w:bCs/>
          <w:sz w:val="24"/>
          <w:szCs w:val="24"/>
        </w:rPr>
        <w:t>Infective</w:t>
      </w:r>
    </w:p>
    <w:p w:rsidR="00EE7E5C" w:rsidRDefault="00043BA0" w:rsidP="00F810F6">
      <w:pPr>
        <w:tabs>
          <w:tab w:val="left" w:pos="380"/>
        </w:tabs>
        <w:spacing w:line="260" w:lineRule="exact"/>
        <w:ind w:left="391" w:right="340" w:hanging="391"/>
        <w:jc w:val="both"/>
        <w:rPr>
          <w:bCs/>
          <w:sz w:val="24"/>
          <w:szCs w:val="24"/>
        </w:rPr>
      </w:pPr>
      <w:r w:rsidRPr="00A90BBA">
        <w:rPr>
          <w:bCs/>
          <w:sz w:val="24"/>
          <w:szCs w:val="24"/>
        </w:rPr>
        <w:t xml:space="preserve"> endocarditis: An atlas of disease</w:t>
      </w:r>
      <w:r w:rsidR="00A90BBA" w:rsidRPr="00A90BBA">
        <w:rPr>
          <w:bCs/>
          <w:sz w:val="24"/>
          <w:szCs w:val="24"/>
        </w:rPr>
        <w:t xml:space="preserve"> </w:t>
      </w:r>
      <w:r w:rsidRPr="00A90BBA">
        <w:rPr>
          <w:bCs/>
          <w:sz w:val="24"/>
          <w:szCs w:val="24"/>
        </w:rPr>
        <w:t>progression for describing, staging, coding, and understanding the</w:t>
      </w:r>
    </w:p>
    <w:p w:rsidR="00043BA0" w:rsidRDefault="00043BA0" w:rsidP="00F810F6">
      <w:pPr>
        <w:tabs>
          <w:tab w:val="left" w:pos="380"/>
        </w:tabs>
        <w:spacing w:line="260" w:lineRule="exact"/>
        <w:ind w:left="391" w:right="340" w:hanging="391"/>
        <w:jc w:val="both"/>
        <w:rPr>
          <w:bCs/>
          <w:sz w:val="24"/>
          <w:szCs w:val="24"/>
        </w:rPr>
      </w:pPr>
      <w:r w:rsidRPr="00A90BBA">
        <w:rPr>
          <w:bCs/>
          <w:sz w:val="24"/>
          <w:szCs w:val="24"/>
        </w:rPr>
        <w:t xml:space="preserve"> pathology</w:t>
      </w:r>
      <w:r w:rsidR="00A90BBA" w:rsidRPr="00A90BBA">
        <w:rPr>
          <w:bCs/>
          <w:sz w:val="24"/>
          <w:szCs w:val="24"/>
        </w:rPr>
        <w:t>.</w:t>
      </w:r>
      <w:r w:rsidRPr="00A90BBA">
        <w:rPr>
          <w:bCs/>
          <w:sz w:val="24"/>
          <w:szCs w:val="24"/>
        </w:rPr>
        <w:t xml:space="preserve">  J </w:t>
      </w:r>
      <w:proofErr w:type="spellStart"/>
      <w:r w:rsidRPr="00A90BBA">
        <w:rPr>
          <w:bCs/>
          <w:sz w:val="24"/>
          <w:szCs w:val="24"/>
        </w:rPr>
        <w:t>Thorac</w:t>
      </w:r>
      <w:proofErr w:type="spellEnd"/>
      <w:r w:rsidRPr="00A90BBA">
        <w:rPr>
          <w:bCs/>
          <w:sz w:val="24"/>
          <w:szCs w:val="24"/>
        </w:rPr>
        <w:t xml:space="preserve"> </w:t>
      </w:r>
      <w:proofErr w:type="spellStart"/>
      <w:r w:rsidRPr="00A90BBA">
        <w:rPr>
          <w:bCs/>
          <w:sz w:val="24"/>
          <w:szCs w:val="24"/>
        </w:rPr>
        <w:t>Cardiovasc</w:t>
      </w:r>
      <w:proofErr w:type="spellEnd"/>
      <w:r w:rsidRPr="00A90BBA">
        <w:rPr>
          <w:bCs/>
          <w:sz w:val="24"/>
          <w:szCs w:val="24"/>
        </w:rPr>
        <w:t xml:space="preserve"> Surg. 2014 Apr;147(4):1142-1149.</w:t>
      </w:r>
    </w:p>
    <w:p w:rsidR="00444FB8" w:rsidRDefault="00444FB8" w:rsidP="00F810F6">
      <w:pPr>
        <w:tabs>
          <w:tab w:val="left" w:pos="380"/>
        </w:tabs>
        <w:spacing w:line="260" w:lineRule="exact"/>
        <w:ind w:left="391" w:right="340" w:hanging="391"/>
        <w:jc w:val="both"/>
        <w:rPr>
          <w:bCs/>
          <w:sz w:val="24"/>
          <w:szCs w:val="24"/>
        </w:rPr>
      </w:pPr>
    </w:p>
    <w:p w:rsidR="00444FB8" w:rsidRDefault="00444FB8" w:rsidP="00444FB8">
      <w:pPr>
        <w:pStyle w:val="Default"/>
        <w:rPr>
          <w:rFonts w:asciiTheme="majorBidi" w:hAnsiTheme="majorBidi" w:cstheme="majorBidi"/>
          <w:color w:val="auto"/>
          <w:lang w:val="en"/>
        </w:rPr>
      </w:pPr>
      <w:r>
        <w:rPr>
          <w:rFonts w:asciiTheme="majorBidi" w:hAnsiTheme="majorBidi" w:cstheme="majorBidi"/>
          <w:b/>
          <w:bCs/>
          <w:color w:val="auto"/>
          <w:lang w:val="en"/>
        </w:rPr>
        <w:t>18</w:t>
      </w:r>
      <w:r w:rsidRPr="00CA67FC">
        <w:rPr>
          <w:rFonts w:asciiTheme="majorBidi" w:hAnsiTheme="majorBidi" w:cstheme="majorBidi"/>
          <w:b/>
          <w:bCs/>
          <w:color w:val="auto"/>
          <w:lang w:val="en"/>
        </w:rPr>
        <w:t>.</w:t>
      </w:r>
      <w:r w:rsidRPr="00642DE5">
        <w:rPr>
          <w:rFonts w:asciiTheme="majorBidi" w:hAnsiTheme="majorBidi" w:cstheme="majorBidi"/>
          <w:color w:val="auto"/>
          <w:lang w:val="en"/>
        </w:rPr>
        <w:t xml:space="preserve"> </w:t>
      </w:r>
      <w:r>
        <w:rPr>
          <w:rFonts w:asciiTheme="majorBidi" w:hAnsiTheme="majorBidi" w:cstheme="majorBidi"/>
        </w:rPr>
        <w:t>Abdullah Al-</w:t>
      </w:r>
      <w:proofErr w:type="spellStart"/>
      <w:r>
        <w:rPr>
          <w:rFonts w:asciiTheme="majorBidi" w:hAnsiTheme="majorBidi" w:cstheme="majorBidi"/>
        </w:rPr>
        <w:t>kasasbeh</w:t>
      </w:r>
      <w:proofErr w:type="spellEnd"/>
      <w:r>
        <w:rPr>
          <w:rFonts w:asciiTheme="majorBidi" w:hAnsiTheme="majorBidi" w:cstheme="majorBidi"/>
        </w:rPr>
        <w:t xml:space="preserve">, Omar Saleh, Rasheed </w:t>
      </w:r>
      <w:proofErr w:type="spellStart"/>
      <w:r>
        <w:rPr>
          <w:rFonts w:asciiTheme="majorBidi" w:hAnsiTheme="majorBidi" w:cstheme="majorBidi"/>
        </w:rPr>
        <w:t>Ibdah</w:t>
      </w:r>
      <w:proofErr w:type="spellEnd"/>
      <w:r>
        <w:rPr>
          <w:rFonts w:asciiTheme="majorBidi" w:hAnsiTheme="majorBidi" w:cstheme="majorBidi"/>
        </w:rPr>
        <w:t xml:space="preserve">, </w:t>
      </w:r>
      <w:proofErr w:type="spellStart"/>
      <w:r>
        <w:rPr>
          <w:rFonts w:asciiTheme="majorBidi" w:hAnsiTheme="majorBidi" w:cstheme="majorBidi"/>
        </w:rPr>
        <w:t>Sukaina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Rawashdeh</w:t>
      </w:r>
      <w:proofErr w:type="spellEnd"/>
      <w:r w:rsidRPr="004D43CE">
        <w:rPr>
          <w:rFonts w:asciiTheme="majorBidi" w:hAnsiTheme="majorBidi" w:cstheme="majorBidi"/>
        </w:rPr>
        <w:t xml:space="preserve">, </w:t>
      </w:r>
      <w:r w:rsidRPr="004D43CE">
        <w:rPr>
          <w:rFonts w:asciiTheme="majorBidi" w:hAnsiTheme="majorBidi" w:cstheme="majorBidi"/>
          <w:b/>
          <w:bCs/>
        </w:rPr>
        <w:t>Khalid Ibrahim</w:t>
      </w:r>
      <w:r>
        <w:rPr>
          <w:rFonts w:asciiTheme="majorBidi" w:hAnsiTheme="majorBidi" w:cstheme="majorBidi"/>
        </w:rPr>
        <w:t xml:space="preserve">. </w:t>
      </w:r>
      <w:r w:rsidRPr="004D43CE">
        <w:rPr>
          <w:rFonts w:asciiTheme="majorBidi" w:hAnsiTheme="majorBidi" w:cstheme="majorBidi"/>
          <w:lang w:val="en"/>
        </w:rPr>
        <w:t>Successfully treated hemi-central retinal artery occlusion following cardiac catheterization; case report</w:t>
      </w:r>
      <w:r>
        <w:rPr>
          <w:rFonts w:asciiTheme="majorBidi" w:hAnsiTheme="majorBidi" w:cstheme="majorBidi"/>
        </w:rPr>
        <w:t xml:space="preserve">. </w:t>
      </w:r>
      <w:hyperlink r:id="rId15" w:history="1">
        <w:r w:rsidRPr="004D43CE">
          <w:rPr>
            <w:rFonts w:asciiTheme="majorBidi" w:hAnsiTheme="majorBidi" w:cstheme="majorBidi"/>
            <w:color w:val="auto"/>
            <w:lang w:val="en"/>
          </w:rPr>
          <w:t xml:space="preserve">Ann Med </w:t>
        </w:r>
        <w:proofErr w:type="spellStart"/>
        <w:r w:rsidRPr="004D43CE">
          <w:rPr>
            <w:rFonts w:asciiTheme="majorBidi" w:hAnsiTheme="majorBidi" w:cstheme="majorBidi"/>
            <w:color w:val="auto"/>
            <w:lang w:val="en"/>
          </w:rPr>
          <w:t>Surg</w:t>
        </w:r>
        <w:proofErr w:type="spellEnd"/>
        <w:r w:rsidRPr="004D43CE">
          <w:rPr>
            <w:rFonts w:asciiTheme="majorBidi" w:hAnsiTheme="majorBidi" w:cstheme="majorBidi"/>
            <w:color w:val="auto"/>
            <w:lang w:val="en"/>
          </w:rPr>
          <w:t xml:space="preserve"> (</w:t>
        </w:r>
        <w:proofErr w:type="spellStart"/>
        <w:r w:rsidRPr="004D43CE">
          <w:rPr>
            <w:rFonts w:asciiTheme="majorBidi" w:hAnsiTheme="majorBidi" w:cstheme="majorBidi"/>
            <w:color w:val="auto"/>
            <w:lang w:val="en"/>
          </w:rPr>
          <w:t>Lond</w:t>
        </w:r>
        <w:proofErr w:type="spellEnd"/>
        <w:r w:rsidRPr="004D43CE">
          <w:rPr>
            <w:rFonts w:asciiTheme="majorBidi" w:hAnsiTheme="majorBidi" w:cstheme="majorBidi"/>
            <w:color w:val="auto"/>
            <w:lang w:val="en"/>
          </w:rPr>
          <w:t>).</w:t>
        </w:r>
      </w:hyperlink>
      <w:r w:rsidRPr="004D43CE">
        <w:rPr>
          <w:rFonts w:asciiTheme="majorBidi" w:hAnsiTheme="majorBidi" w:cstheme="majorBidi"/>
          <w:color w:val="auto"/>
          <w:lang w:val="en"/>
        </w:rPr>
        <w:t xml:space="preserve"> 2021 Mar; 63: 102175</w:t>
      </w:r>
      <w:r>
        <w:rPr>
          <w:rFonts w:asciiTheme="majorBidi" w:hAnsiTheme="majorBidi" w:cstheme="majorBidi"/>
          <w:color w:val="auto"/>
          <w:lang w:val="en"/>
        </w:rPr>
        <w:t>.</w:t>
      </w:r>
    </w:p>
    <w:p w:rsidR="00444FB8" w:rsidRPr="00A90BBA" w:rsidRDefault="00444FB8" w:rsidP="00F810F6">
      <w:pPr>
        <w:tabs>
          <w:tab w:val="left" w:pos="380"/>
        </w:tabs>
        <w:spacing w:line="260" w:lineRule="exact"/>
        <w:ind w:left="391" w:right="340" w:hanging="391"/>
        <w:jc w:val="both"/>
        <w:rPr>
          <w:bCs/>
          <w:sz w:val="24"/>
          <w:szCs w:val="24"/>
        </w:rPr>
      </w:pPr>
    </w:p>
    <w:p w:rsidR="00043BA0" w:rsidRDefault="00043BA0" w:rsidP="007A0EF1">
      <w:pPr>
        <w:pBdr>
          <w:top w:val="single" w:sz="2" w:space="1" w:color="FFFFFF"/>
          <w:left w:val="single" w:sz="2" w:space="1" w:color="FFFFFF"/>
          <w:bottom w:val="single" w:sz="2" w:space="1" w:color="FFFFFF"/>
          <w:right w:val="single" w:sz="2" w:space="1" w:color="FFFFFF"/>
        </w:pBdr>
        <w:spacing w:line="240" w:lineRule="exact"/>
        <w:rPr>
          <w:sz w:val="24"/>
          <w:szCs w:val="24"/>
        </w:rPr>
      </w:pPr>
      <w:r w:rsidRPr="00043BA0">
        <w:rPr>
          <w:sz w:val="24"/>
          <w:szCs w:val="24"/>
        </w:rPr>
        <w:t xml:space="preserve">                                       </w:t>
      </w:r>
    </w:p>
    <w:p w:rsidR="00043BA0" w:rsidRPr="00A90BBA" w:rsidRDefault="00043BA0" w:rsidP="00E70C9A">
      <w:pPr>
        <w:pBdr>
          <w:top w:val="single" w:sz="2" w:space="1" w:color="FFFFFF"/>
          <w:left w:val="single" w:sz="2" w:space="1" w:color="FFFFFF"/>
          <w:bottom w:val="single" w:sz="2" w:space="1" w:color="FFFFFF"/>
          <w:right w:val="single" w:sz="2" w:space="1" w:color="FFFFFF"/>
        </w:pBdr>
        <w:spacing w:line="260" w:lineRule="exact"/>
        <w:rPr>
          <w:bCs/>
          <w:sz w:val="24"/>
          <w:szCs w:val="24"/>
        </w:rPr>
      </w:pPr>
      <w:r w:rsidRPr="00043BA0">
        <w:rPr>
          <w:sz w:val="24"/>
          <w:szCs w:val="24"/>
        </w:rPr>
        <w:t xml:space="preserve"> </w:t>
      </w:r>
      <w:r w:rsidR="00444FB8">
        <w:rPr>
          <w:b/>
          <w:sz w:val="24"/>
          <w:szCs w:val="24"/>
        </w:rPr>
        <w:t>19</w:t>
      </w:r>
      <w:r w:rsidRPr="00043BA0">
        <w:rPr>
          <w:b/>
          <w:sz w:val="24"/>
          <w:szCs w:val="24"/>
        </w:rPr>
        <w:t>.</w:t>
      </w:r>
      <w:r w:rsidR="00C67255">
        <w:rPr>
          <w:sz w:val="24"/>
          <w:szCs w:val="24"/>
        </w:rPr>
        <w:t xml:space="preserve"> </w:t>
      </w:r>
      <w:r w:rsidRPr="00043BA0">
        <w:rPr>
          <w:sz w:val="24"/>
          <w:szCs w:val="24"/>
        </w:rPr>
        <w:t xml:space="preserve">Sharif Al </w:t>
      </w:r>
      <w:proofErr w:type="spellStart"/>
      <w:r w:rsidRPr="00043BA0">
        <w:rPr>
          <w:sz w:val="24"/>
          <w:szCs w:val="24"/>
        </w:rPr>
        <w:t>Ruzzah</w:t>
      </w:r>
      <w:proofErr w:type="spellEnd"/>
      <w:r w:rsidRPr="00043BA0">
        <w:rPr>
          <w:sz w:val="24"/>
          <w:szCs w:val="24"/>
        </w:rPr>
        <w:t xml:space="preserve">, </w:t>
      </w:r>
      <w:r w:rsidRPr="00043BA0">
        <w:rPr>
          <w:b/>
          <w:sz w:val="24"/>
          <w:szCs w:val="24"/>
        </w:rPr>
        <w:t>Khalid Ibrahim</w:t>
      </w:r>
      <w:r w:rsidRPr="00043BA0">
        <w:rPr>
          <w:sz w:val="24"/>
          <w:szCs w:val="24"/>
        </w:rPr>
        <w:t xml:space="preserve">, Jose </w:t>
      </w:r>
      <w:proofErr w:type="spellStart"/>
      <w:r w:rsidRPr="00043BA0">
        <w:rPr>
          <w:sz w:val="24"/>
          <w:szCs w:val="24"/>
        </w:rPr>
        <w:t>Navia.</w:t>
      </w:r>
      <w:r w:rsidRPr="00A90BBA">
        <w:rPr>
          <w:bCs/>
          <w:sz w:val="24"/>
          <w:szCs w:val="24"/>
        </w:rPr>
        <w:t>Con</w:t>
      </w:r>
      <w:proofErr w:type="spellEnd"/>
      <w:r w:rsidRPr="00A90BBA">
        <w:rPr>
          <w:bCs/>
          <w:sz w:val="24"/>
          <w:szCs w:val="24"/>
        </w:rPr>
        <w:t>: The role of recombinant</w:t>
      </w:r>
      <w:r w:rsidR="00A90BBA" w:rsidRPr="00A90BBA">
        <w:rPr>
          <w:bCs/>
          <w:sz w:val="24"/>
          <w:szCs w:val="24"/>
        </w:rPr>
        <w:t xml:space="preserve"> </w:t>
      </w:r>
      <w:r w:rsidRPr="00A90BBA">
        <w:rPr>
          <w:bCs/>
          <w:sz w:val="24"/>
          <w:szCs w:val="24"/>
        </w:rPr>
        <w:t xml:space="preserve">factor </w:t>
      </w:r>
      <w:proofErr w:type="spellStart"/>
      <w:r w:rsidRPr="00A90BBA">
        <w:rPr>
          <w:bCs/>
          <w:sz w:val="24"/>
          <w:szCs w:val="24"/>
        </w:rPr>
        <w:t>VIIa</w:t>
      </w:r>
      <w:proofErr w:type="spellEnd"/>
      <w:r w:rsidRPr="00A90BBA">
        <w:rPr>
          <w:bCs/>
          <w:sz w:val="24"/>
          <w:szCs w:val="24"/>
        </w:rPr>
        <w:t xml:space="preserve"> in the control of</w:t>
      </w:r>
      <w:r w:rsidR="008542CB">
        <w:rPr>
          <w:bCs/>
          <w:sz w:val="24"/>
          <w:szCs w:val="24"/>
        </w:rPr>
        <w:t xml:space="preserve">   </w:t>
      </w:r>
      <w:r w:rsidRPr="00A90BBA">
        <w:rPr>
          <w:bCs/>
          <w:sz w:val="24"/>
          <w:szCs w:val="24"/>
        </w:rPr>
        <w:t xml:space="preserve"> </w:t>
      </w:r>
      <w:r w:rsidR="008542CB">
        <w:rPr>
          <w:bCs/>
          <w:sz w:val="24"/>
          <w:szCs w:val="24"/>
        </w:rPr>
        <w:t xml:space="preserve">    </w:t>
      </w:r>
      <w:r w:rsidRPr="00A90BBA">
        <w:rPr>
          <w:bCs/>
          <w:sz w:val="24"/>
          <w:szCs w:val="24"/>
        </w:rPr>
        <w:t xml:space="preserve">bleeding after cardiac surgery.  J </w:t>
      </w:r>
      <w:proofErr w:type="spellStart"/>
      <w:r w:rsidRPr="00A90BBA">
        <w:rPr>
          <w:bCs/>
          <w:sz w:val="24"/>
          <w:szCs w:val="24"/>
        </w:rPr>
        <w:t>Cardiothorac</w:t>
      </w:r>
      <w:proofErr w:type="spellEnd"/>
      <w:r w:rsidRPr="00A90BBA">
        <w:rPr>
          <w:bCs/>
          <w:sz w:val="24"/>
          <w:szCs w:val="24"/>
        </w:rPr>
        <w:t xml:space="preserve"> </w:t>
      </w:r>
      <w:proofErr w:type="spellStart"/>
      <w:r w:rsidRPr="00A90BBA">
        <w:rPr>
          <w:bCs/>
          <w:sz w:val="24"/>
          <w:szCs w:val="24"/>
        </w:rPr>
        <w:t>Vasc</w:t>
      </w:r>
      <w:proofErr w:type="spellEnd"/>
      <w:r w:rsidRPr="00A90BBA">
        <w:rPr>
          <w:bCs/>
          <w:sz w:val="24"/>
          <w:szCs w:val="24"/>
        </w:rPr>
        <w:t xml:space="preserve"> </w:t>
      </w:r>
      <w:proofErr w:type="spellStart"/>
      <w:r w:rsidRPr="00A90BBA">
        <w:rPr>
          <w:bCs/>
          <w:sz w:val="24"/>
          <w:szCs w:val="24"/>
        </w:rPr>
        <w:t>Anesth</w:t>
      </w:r>
      <w:proofErr w:type="spellEnd"/>
      <w:r w:rsidRPr="00A90BBA">
        <w:rPr>
          <w:bCs/>
          <w:sz w:val="24"/>
          <w:szCs w:val="24"/>
        </w:rPr>
        <w:t>. 2008 Oct; 22(5):783-5.</w:t>
      </w:r>
    </w:p>
    <w:p w:rsidR="00043BA0" w:rsidRPr="00043BA0" w:rsidRDefault="00043BA0" w:rsidP="00043BA0">
      <w:pPr>
        <w:pBdr>
          <w:top w:val="single" w:sz="2" w:space="1" w:color="FFFFFF"/>
          <w:left w:val="single" w:sz="2" w:space="1" w:color="FFFFFF"/>
          <w:bottom w:val="single" w:sz="2" w:space="1" w:color="FFFFFF"/>
          <w:right w:val="single" w:sz="2" w:space="1" w:color="FFFFFF"/>
        </w:pBdr>
        <w:spacing w:line="200" w:lineRule="exact"/>
        <w:rPr>
          <w:sz w:val="24"/>
          <w:szCs w:val="24"/>
        </w:rPr>
      </w:pPr>
    </w:p>
    <w:p w:rsidR="00043BA0" w:rsidRPr="00A90BBA" w:rsidRDefault="00444FB8" w:rsidP="00E70C9A">
      <w:pPr>
        <w:pBdr>
          <w:top w:val="single" w:sz="2" w:space="1" w:color="FFFFFF"/>
          <w:left w:val="single" w:sz="2" w:space="1" w:color="FFFFFF"/>
          <w:bottom w:val="single" w:sz="2" w:space="1" w:color="FFFFFF"/>
          <w:right w:val="single" w:sz="2" w:space="1" w:color="FFFFFF"/>
        </w:pBdr>
        <w:spacing w:line="260" w:lineRule="exact"/>
        <w:rPr>
          <w:sz w:val="24"/>
          <w:szCs w:val="24"/>
        </w:rPr>
      </w:pPr>
      <w:r>
        <w:rPr>
          <w:b/>
          <w:sz w:val="24"/>
          <w:szCs w:val="24"/>
        </w:rPr>
        <w:t>20</w:t>
      </w:r>
      <w:r w:rsidR="00043BA0" w:rsidRPr="00043BA0">
        <w:rPr>
          <w:b/>
          <w:sz w:val="24"/>
          <w:szCs w:val="24"/>
        </w:rPr>
        <w:t>.</w:t>
      </w:r>
      <w:r w:rsidR="00C67255">
        <w:rPr>
          <w:sz w:val="24"/>
          <w:szCs w:val="24"/>
        </w:rPr>
        <w:t xml:space="preserve"> </w:t>
      </w:r>
      <w:proofErr w:type="spellStart"/>
      <w:r w:rsidR="00043BA0" w:rsidRPr="00043BA0">
        <w:rPr>
          <w:sz w:val="24"/>
          <w:szCs w:val="24"/>
        </w:rPr>
        <w:t>AlWaqfi</w:t>
      </w:r>
      <w:proofErr w:type="spellEnd"/>
      <w:r w:rsidR="00043BA0" w:rsidRPr="00043BA0">
        <w:rPr>
          <w:sz w:val="24"/>
          <w:szCs w:val="24"/>
        </w:rPr>
        <w:t xml:space="preserve">, N, </w:t>
      </w:r>
      <w:r w:rsidR="00043BA0" w:rsidRPr="00043BA0">
        <w:rPr>
          <w:b/>
          <w:sz w:val="24"/>
          <w:szCs w:val="24"/>
        </w:rPr>
        <w:t xml:space="preserve">Ibrahim, K,  </w:t>
      </w:r>
      <w:proofErr w:type="spellStart"/>
      <w:r w:rsidR="00043BA0" w:rsidRPr="00043BA0">
        <w:rPr>
          <w:sz w:val="24"/>
          <w:szCs w:val="24"/>
        </w:rPr>
        <w:t>Kharashgah</w:t>
      </w:r>
      <w:proofErr w:type="spellEnd"/>
      <w:r w:rsidR="00043BA0" w:rsidRPr="00043BA0">
        <w:rPr>
          <w:sz w:val="24"/>
          <w:szCs w:val="24"/>
        </w:rPr>
        <w:t xml:space="preserve">, </w:t>
      </w:r>
      <w:proofErr w:type="spellStart"/>
      <w:r w:rsidR="00043BA0" w:rsidRPr="00043BA0">
        <w:rPr>
          <w:sz w:val="24"/>
          <w:szCs w:val="24"/>
        </w:rPr>
        <w:t>M.</w:t>
      </w:r>
      <w:hyperlink r:id="rId16">
        <w:r w:rsidR="00043BA0" w:rsidRPr="00A90BBA">
          <w:rPr>
            <w:rStyle w:val="Hyperlink"/>
            <w:color w:val="auto"/>
            <w:sz w:val="24"/>
            <w:szCs w:val="24"/>
            <w:u w:val="none"/>
          </w:rPr>
          <w:t>Coronary</w:t>
        </w:r>
        <w:proofErr w:type="spellEnd"/>
        <w:r w:rsidR="00043BA0" w:rsidRPr="00A90BBA">
          <w:rPr>
            <w:rStyle w:val="Hyperlink"/>
            <w:color w:val="auto"/>
            <w:sz w:val="24"/>
            <w:szCs w:val="24"/>
            <w:u w:val="none"/>
          </w:rPr>
          <w:t xml:space="preserve"> Artery Bypass as Adequate Treatment for Entrapped </w:t>
        </w:r>
        <w:r w:rsidR="008542CB">
          <w:rPr>
            <w:rStyle w:val="Hyperlink"/>
            <w:color w:val="auto"/>
            <w:sz w:val="24"/>
            <w:szCs w:val="24"/>
            <w:u w:val="none"/>
          </w:rPr>
          <w:t xml:space="preserve">   </w:t>
        </w:r>
        <w:r w:rsidR="00043BA0" w:rsidRPr="00A90BBA">
          <w:rPr>
            <w:rStyle w:val="Hyperlink"/>
            <w:color w:val="auto"/>
            <w:sz w:val="24"/>
            <w:szCs w:val="24"/>
            <w:u w:val="none"/>
          </w:rPr>
          <w:t>Coronary</w:t>
        </w:r>
      </w:hyperlink>
      <w:r w:rsidR="00C67255">
        <w:rPr>
          <w:sz w:val="24"/>
          <w:szCs w:val="24"/>
        </w:rPr>
        <w:t xml:space="preserve"> </w:t>
      </w:r>
      <w:hyperlink r:id="rId17">
        <w:r w:rsidR="00043BA0" w:rsidRPr="00A90BBA">
          <w:rPr>
            <w:rStyle w:val="Hyperlink"/>
            <w:color w:val="auto"/>
            <w:sz w:val="24"/>
            <w:szCs w:val="24"/>
            <w:u w:val="none"/>
          </w:rPr>
          <w:t xml:space="preserve">Angioplasty Catheter. </w:t>
        </w:r>
        <w:proofErr w:type="spellStart"/>
        <w:r w:rsidR="00043BA0" w:rsidRPr="00A90BBA">
          <w:rPr>
            <w:rStyle w:val="Hyperlink"/>
            <w:color w:val="auto"/>
            <w:sz w:val="24"/>
            <w:szCs w:val="24"/>
            <w:u w:val="none"/>
          </w:rPr>
          <w:t>T</w:t>
        </w:r>
      </w:hyperlink>
      <w:r w:rsidR="00043BA0" w:rsidRPr="00A90BBA">
        <w:rPr>
          <w:sz w:val="24"/>
          <w:szCs w:val="24"/>
        </w:rPr>
        <w:t>horac</w:t>
      </w:r>
      <w:proofErr w:type="spellEnd"/>
      <w:r w:rsidR="00043BA0" w:rsidRPr="00A90BBA">
        <w:rPr>
          <w:sz w:val="24"/>
          <w:szCs w:val="24"/>
        </w:rPr>
        <w:t xml:space="preserve"> </w:t>
      </w:r>
      <w:proofErr w:type="spellStart"/>
      <w:r w:rsidR="00043BA0" w:rsidRPr="00A90BBA">
        <w:rPr>
          <w:sz w:val="24"/>
          <w:szCs w:val="24"/>
        </w:rPr>
        <w:t>Cardiovasc</w:t>
      </w:r>
      <w:proofErr w:type="spellEnd"/>
      <w:r w:rsidR="00043BA0" w:rsidRPr="00A90BBA">
        <w:rPr>
          <w:sz w:val="24"/>
          <w:szCs w:val="24"/>
        </w:rPr>
        <w:t xml:space="preserve"> Surg. 2011 Oct;59(7):441-2.</w:t>
      </w:r>
    </w:p>
    <w:p w:rsidR="00043BA0" w:rsidRPr="00043BA0" w:rsidRDefault="00043BA0" w:rsidP="007A0EF1">
      <w:pPr>
        <w:pBdr>
          <w:top w:val="single" w:sz="2" w:space="1" w:color="FFFFFF"/>
          <w:left w:val="single" w:sz="2" w:space="0" w:color="FFFFFF"/>
          <w:bottom w:val="single" w:sz="2" w:space="1" w:color="FFFFFF"/>
          <w:right w:val="single" w:sz="2" w:space="1" w:color="FFFFFF"/>
        </w:pBdr>
        <w:spacing w:line="260" w:lineRule="exact"/>
        <w:rPr>
          <w:sz w:val="24"/>
          <w:szCs w:val="24"/>
        </w:rPr>
      </w:pPr>
    </w:p>
    <w:p w:rsidR="00043BA0" w:rsidRPr="00A90BBA" w:rsidRDefault="00444FB8" w:rsidP="00F810F6">
      <w:pPr>
        <w:pBdr>
          <w:top w:val="single" w:sz="2" w:space="1" w:color="FFFFFF"/>
          <w:left w:val="single" w:sz="2" w:space="0" w:color="FFFFFF"/>
          <w:bottom w:val="single" w:sz="2" w:space="1" w:color="FFFFFF"/>
          <w:right w:val="single" w:sz="2" w:space="1" w:color="FFFFFF"/>
        </w:pBdr>
        <w:spacing w:line="260" w:lineRule="exact"/>
        <w:rPr>
          <w:bCs/>
          <w:sz w:val="24"/>
          <w:szCs w:val="24"/>
        </w:rPr>
      </w:pPr>
      <w:r>
        <w:rPr>
          <w:b/>
          <w:sz w:val="24"/>
          <w:szCs w:val="24"/>
        </w:rPr>
        <w:t>21</w:t>
      </w:r>
      <w:r w:rsidR="00043BA0" w:rsidRPr="00043BA0">
        <w:rPr>
          <w:b/>
          <w:sz w:val="24"/>
          <w:szCs w:val="24"/>
        </w:rPr>
        <w:t>.</w:t>
      </w:r>
      <w:r w:rsidR="00A90BBA">
        <w:rPr>
          <w:sz w:val="24"/>
          <w:szCs w:val="24"/>
        </w:rPr>
        <w:t xml:space="preserve"> </w:t>
      </w:r>
      <w:proofErr w:type="spellStart"/>
      <w:r w:rsidR="00043BA0" w:rsidRPr="00043BA0">
        <w:rPr>
          <w:sz w:val="24"/>
          <w:szCs w:val="24"/>
        </w:rPr>
        <w:t>AlWaqfi</w:t>
      </w:r>
      <w:proofErr w:type="spellEnd"/>
      <w:r w:rsidR="00043BA0" w:rsidRPr="00043BA0">
        <w:rPr>
          <w:sz w:val="24"/>
          <w:szCs w:val="24"/>
        </w:rPr>
        <w:t xml:space="preserve"> N, </w:t>
      </w:r>
      <w:proofErr w:type="spellStart"/>
      <w:r w:rsidR="00043BA0" w:rsidRPr="00043BA0">
        <w:rPr>
          <w:sz w:val="24"/>
          <w:szCs w:val="24"/>
        </w:rPr>
        <w:t>Khader</w:t>
      </w:r>
      <w:proofErr w:type="spellEnd"/>
      <w:r w:rsidR="00043BA0" w:rsidRPr="00043BA0">
        <w:rPr>
          <w:sz w:val="24"/>
          <w:szCs w:val="24"/>
        </w:rPr>
        <w:t xml:space="preserve"> Y, </w:t>
      </w:r>
      <w:r w:rsidR="00043BA0" w:rsidRPr="00043BA0">
        <w:rPr>
          <w:b/>
          <w:sz w:val="24"/>
          <w:szCs w:val="24"/>
        </w:rPr>
        <w:t>Ibrahim K</w:t>
      </w:r>
      <w:r w:rsidR="00A90BBA">
        <w:rPr>
          <w:b/>
          <w:sz w:val="24"/>
          <w:szCs w:val="24"/>
        </w:rPr>
        <w:t xml:space="preserve">. </w:t>
      </w:r>
      <w:r w:rsidR="00043BA0" w:rsidRPr="00A90BBA">
        <w:rPr>
          <w:bCs/>
          <w:sz w:val="24"/>
          <w:szCs w:val="24"/>
        </w:rPr>
        <w:t>Coronary artery bypass: predictors of 30-day operative mortality in</w:t>
      </w:r>
      <w:r w:rsidR="00A90BBA" w:rsidRPr="00A90BBA">
        <w:rPr>
          <w:bCs/>
          <w:sz w:val="24"/>
          <w:szCs w:val="24"/>
        </w:rPr>
        <w:t xml:space="preserve"> </w:t>
      </w:r>
      <w:r w:rsidR="00043BA0" w:rsidRPr="00A90BBA">
        <w:rPr>
          <w:bCs/>
          <w:sz w:val="24"/>
          <w:szCs w:val="24"/>
        </w:rPr>
        <w:t xml:space="preserve">Jordanians. Asian </w:t>
      </w:r>
      <w:proofErr w:type="spellStart"/>
      <w:r w:rsidR="00043BA0" w:rsidRPr="00A90BBA">
        <w:rPr>
          <w:bCs/>
          <w:sz w:val="24"/>
          <w:szCs w:val="24"/>
        </w:rPr>
        <w:t>Cardiovasc</w:t>
      </w:r>
      <w:proofErr w:type="spellEnd"/>
      <w:r w:rsidR="00043BA0" w:rsidRPr="00A90BBA">
        <w:rPr>
          <w:bCs/>
          <w:sz w:val="24"/>
          <w:szCs w:val="24"/>
        </w:rPr>
        <w:t xml:space="preserve"> </w:t>
      </w:r>
      <w:proofErr w:type="spellStart"/>
      <w:r w:rsidR="00043BA0" w:rsidRPr="00A90BBA">
        <w:rPr>
          <w:bCs/>
          <w:sz w:val="24"/>
          <w:szCs w:val="24"/>
        </w:rPr>
        <w:t>Thorac</w:t>
      </w:r>
      <w:proofErr w:type="spellEnd"/>
      <w:r w:rsidR="00043BA0" w:rsidRPr="00A90BBA">
        <w:rPr>
          <w:bCs/>
          <w:sz w:val="24"/>
          <w:szCs w:val="24"/>
        </w:rPr>
        <w:t xml:space="preserve"> Ann. 2012 Jun; 20(3):245-51.</w:t>
      </w:r>
    </w:p>
    <w:p w:rsidR="00043BA0" w:rsidRPr="00043BA0" w:rsidRDefault="00043BA0" w:rsidP="007A0EF1">
      <w:pPr>
        <w:pBdr>
          <w:top w:val="single" w:sz="2" w:space="1" w:color="FFFFFF"/>
          <w:left w:val="single" w:sz="2" w:space="0" w:color="FFFFFF"/>
          <w:bottom w:val="single" w:sz="2" w:space="1" w:color="FFFFFF"/>
          <w:right w:val="single" w:sz="2" w:space="1" w:color="FFFFFF"/>
        </w:pBdr>
        <w:spacing w:line="260" w:lineRule="exact"/>
        <w:rPr>
          <w:sz w:val="24"/>
          <w:szCs w:val="24"/>
        </w:rPr>
      </w:pPr>
    </w:p>
    <w:p w:rsidR="00043BA0" w:rsidRPr="00A90BBA" w:rsidRDefault="002C1C63" w:rsidP="00E70C9A">
      <w:pPr>
        <w:pBdr>
          <w:top w:val="single" w:sz="2" w:space="1" w:color="FFFFFF"/>
          <w:left w:val="single" w:sz="2" w:space="0" w:color="FFFFFF"/>
          <w:bottom w:val="single" w:sz="2" w:space="1" w:color="FFFFFF"/>
          <w:right w:val="single" w:sz="2" w:space="1" w:color="FFFFFF"/>
        </w:pBdr>
        <w:spacing w:line="260" w:lineRule="exact"/>
        <w:rPr>
          <w:sz w:val="24"/>
          <w:szCs w:val="24"/>
        </w:rPr>
      </w:pPr>
      <w:r>
        <w:rPr>
          <w:b/>
          <w:sz w:val="24"/>
          <w:szCs w:val="24"/>
        </w:rPr>
        <w:t>2</w:t>
      </w:r>
      <w:r w:rsidR="00444FB8">
        <w:rPr>
          <w:b/>
          <w:sz w:val="24"/>
          <w:szCs w:val="24"/>
        </w:rPr>
        <w:t>2</w:t>
      </w:r>
      <w:r w:rsidR="00043BA0" w:rsidRPr="00043BA0">
        <w:rPr>
          <w:b/>
          <w:sz w:val="24"/>
          <w:szCs w:val="24"/>
        </w:rPr>
        <w:t>.</w:t>
      </w:r>
      <w:r w:rsidR="00C07184">
        <w:rPr>
          <w:sz w:val="24"/>
          <w:szCs w:val="24"/>
        </w:rPr>
        <w:t xml:space="preserve"> </w:t>
      </w:r>
      <w:proofErr w:type="spellStart"/>
      <w:r w:rsidR="00043BA0" w:rsidRPr="00043BA0">
        <w:rPr>
          <w:sz w:val="24"/>
          <w:szCs w:val="24"/>
        </w:rPr>
        <w:t>Alwaqfi</w:t>
      </w:r>
      <w:proofErr w:type="spellEnd"/>
      <w:r w:rsidR="00043BA0" w:rsidRPr="00043BA0">
        <w:rPr>
          <w:sz w:val="24"/>
          <w:szCs w:val="24"/>
        </w:rPr>
        <w:t xml:space="preserve"> NR, </w:t>
      </w:r>
      <w:proofErr w:type="spellStart"/>
      <w:r w:rsidR="00043BA0" w:rsidRPr="00043BA0">
        <w:rPr>
          <w:sz w:val="24"/>
          <w:szCs w:val="24"/>
        </w:rPr>
        <w:t>Khader</w:t>
      </w:r>
      <w:proofErr w:type="spellEnd"/>
      <w:r w:rsidR="00043BA0" w:rsidRPr="00043BA0">
        <w:rPr>
          <w:sz w:val="24"/>
          <w:szCs w:val="24"/>
        </w:rPr>
        <w:t xml:space="preserve"> YS, </w:t>
      </w:r>
      <w:r w:rsidR="00043BA0" w:rsidRPr="00043BA0">
        <w:rPr>
          <w:b/>
          <w:sz w:val="24"/>
          <w:szCs w:val="24"/>
        </w:rPr>
        <w:t xml:space="preserve">Ibrahim KS, </w:t>
      </w:r>
      <w:proofErr w:type="spellStart"/>
      <w:r w:rsidR="00043BA0" w:rsidRPr="00043BA0">
        <w:rPr>
          <w:sz w:val="24"/>
          <w:szCs w:val="24"/>
        </w:rPr>
        <w:t>Eqab</w:t>
      </w:r>
      <w:proofErr w:type="spellEnd"/>
      <w:r w:rsidR="00043BA0" w:rsidRPr="00043BA0">
        <w:rPr>
          <w:sz w:val="24"/>
          <w:szCs w:val="24"/>
        </w:rPr>
        <w:t xml:space="preserve"> FM</w:t>
      </w:r>
      <w:r w:rsidR="00A90BBA">
        <w:rPr>
          <w:sz w:val="24"/>
          <w:szCs w:val="24"/>
        </w:rPr>
        <w:t xml:space="preserve">. </w:t>
      </w:r>
      <w:hyperlink r:id="rId18">
        <w:r w:rsidR="00043BA0" w:rsidRPr="00A90BBA">
          <w:rPr>
            <w:rStyle w:val="Hyperlink"/>
            <w:color w:val="auto"/>
            <w:sz w:val="24"/>
            <w:szCs w:val="24"/>
            <w:u w:val="none"/>
          </w:rPr>
          <w:t>Coronary artery bypass grafting: 30-day operative morbidity analysis in 1046</w:t>
        </w:r>
      </w:hyperlink>
      <w:hyperlink r:id="rId19">
        <w:r w:rsidR="00043BA0" w:rsidRPr="00A90BBA">
          <w:rPr>
            <w:rStyle w:val="Hyperlink"/>
            <w:color w:val="auto"/>
            <w:sz w:val="24"/>
            <w:szCs w:val="24"/>
            <w:u w:val="none"/>
          </w:rPr>
          <w:t xml:space="preserve"> patients. J</w:t>
        </w:r>
      </w:hyperlink>
      <w:r w:rsidR="00043BA0" w:rsidRPr="00A90BBA">
        <w:rPr>
          <w:sz w:val="24"/>
          <w:szCs w:val="24"/>
        </w:rPr>
        <w:t xml:space="preserve"> </w:t>
      </w:r>
      <w:proofErr w:type="spellStart"/>
      <w:r w:rsidR="00043BA0" w:rsidRPr="00A90BBA">
        <w:rPr>
          <w:sz w:val="24"/>
          <w:szCs w:val="24"/>
        </w:rPr>
        <w:t>Clin</w:t>
      </w:r>
      <w:proofErr w:type="spellEnd"/>
      <w:r w:rsidR="00043BA0" w:rsidRPr="00A90BBA">
        <w:rPr>
          <w:sz w:val="24"/>
          <w:szCs w:val="24"/>
        </w:rPr>
        <w:t xml:space="preserve"> Med Res. 2012 Aug;4(4):267-73.</w:t>
      </w:r>
    </w:p>
    <w:p w:rsidR="00043BA0" w:rsidRPr="00043BA0" w:rsidRDefault="00043BA0" w:rsidP="007A0EF1">
      <w:pPr>
        <w:pBdr>
          <w:top w:val="single" w:sz="2" w:space="1" w:color="FFFFFF"/>
          <w:left w:val="single" w:sz="2" w:space="0" w:color="FFFFFF"/>
          <w:bottom w:val="single" w:sz="2" w:space="1" w:color="FFFFFF"/>
          <w:right w:val="single" w:sz="2" w:space="1" w:color="FFFFFF"/>
        </w:pBdr>
        <w:spacing w:line="260" w:lineRule="exact"/>
        <w:rPr>
          <w:sz w:val="24"/>
          <w:szCs w:val="24"/>
        </w:rPr>
      </w:pPr>
    </w:p>
    <w:p w:rsidR="00043BA0" w:rsidRPr="00A90BBA" w:rsidRDefault="002C1C63" w:rsidP="00E70C9A">
      <w:pPr>
        <w:pBdr>
          <w:top w:val="single" w:sz="2" w:space="1" w:color="FFFFFF"/>
          <w:left w:val="single" w:sz="2" w:space="0" w:color="FFFFFF"/>
          <w:bottom w:val="single" w:sz="2" w:space="1" w:color="FFFFFF"/>
          <w:right w:val="single" w:sz="2" w:space="1" w:color="FFFFFF"/>
        </w:pBdr>
        <w:spacing w:line="260" w:lineRule="exact"/>
        <w:rPr>
          <w:bCs/>
          <w:sz w:val="24"/>
          <w:szCs w:val="24"/>
        </w:rPr>
      </w:pPr>
      <w:r>
        <w:rPr>
          <w:b/>
          <w:sz w:val="24"/>
          <w:szCs w:val="24"/>
        </w:rPr>
        <w:t>2</w:t>
      </w:r>
      <w:r w:rsidR="00444FB8">
        <w:rPr>
          <w:b/>
          <w:sz w:val="24"/>
          <w:szCs w:val="24"/>
        </w:rPr>
        <w:t>3</w:t>
      </w:r>
      <w:r w:rsidR="00043BA0" w:rsidRPr="00043BA0">
        <w:rPr>
          <w:b/>
          <w:sz w:val="24"/>
          <w:szCs w:val="24"/>
        </w:rPr>
        <w:t>.</w:t>
      </w:r>
      <w:r w:rsidR="00C07184">
        <w:rPr>
          <w:sz w:val="24"/>
          <w:szCs w:val="24"/>
        </w:rPr>
        <w:t xml:space="preserve"> </w:t>
      </w:r>
      <w:r w:rsidR="00043BA0" w:rsidRPr="00043BA0">
        <w:rPr>
          <w:sz w:val="24"/>
          <w:szCs w:val="24"/>
        </w:rPr>
        <w:t xml:space="preserve">Nizar R </w:t>
      </w:r>
      <w:proofErr w:type="spellStart"/>
      <w:r w:rsidR="00043BA0" w:rsidRPr="00043BA0">
        <w:rPr>
          <w:sz w:val="24"/>
          <w:szCs w:val="24"/>
        </w:rPr>
        <w:t>AlWaqfi</w:t>
      </w:r>
      <w:proofErr w:type="spellEnd"/>
      <w:r w:rsidR="00043BA0" w:rsidRPr="00043BA0">
        <w:rPr>
          <w:sz w:val="24"/>
          <w:szCs w:val="24"/>
        </w:rPr>
        <w:t xml:space="preserve">, </w:t>
      </w:r>
      <w:r w:rsidR="00043BA0" w:rsidRPr="00043BA0">
        <w:rPr>
          <w:b/>
          <w:sz w:val="24"/>
          <w:szCs w:val="24"/>
        </w:rPr>
        <w:t>Khaled S Ibrahim</w:t>
      </w:r>
      <w:r w:rsidR="00043BA0" w:rsidRPr="00043BA0">
        <w:rPr>
          <w:sz w:val="24"/>
          <w:szCs w:val="24"/>
        </w:rPr>
        <w:t xml:space="preserve">, Yousef S </w:t>
      </w:r>
      <w:proofErr w:type="spellStart"/>
      <w:r w:rsidR="00043BA0" w:rsidRPr="00043BA0">
        <w:rPr>
          <w:sz w:val="24"/>
          <w:szCs w:val="24"/>
        </w:rPr>
        <w:t>Khader</w:t>
      </w:r>
      <w:proofErr w:type="spellEnd"/>
      <w:r w:rsidR="00043BA0" w:rsidRPr="00043BA0">
        <w:rPr>
          <w:sz w:val="24"/>
          <w:szCs w:val="24"/>
        </w:rPr>
        <w:t xml:space="preserve"> and Ahmad </w:t>
      </w:r>
      <w:proofErr w:type="spellStart"/>
      <w:r w:rsidR="00043BA0" w:rsidRPr="00043BA0">
        <w:rPr>
          <w:sz w:val="24"/>
          <w:szCs w:val="24"/>
        </w:rPr>
        <w:t>AbuBaker</w:t>
      </w:r>
      <w:proofErr w:type="spellEnd"/>
      <w:r w:rsidR="007A0EF1">
        <w:rPr>
          <w:sz w:val="24"/>
          <w:szCs w:val="24"/>
        </w:rPr>
        <w:t xml:space="preserve">. </w:t>
      </w:r>
      <w:r w:rsidR="00043BA0" w:rsidRPr="00A90BBA">
        <w:rPr>
          <w:bCs/>
          <w:sz w:val="24"/>
          <w:szCs w:val="24"/>
        </w:rPr>
        <w:t xml:space="preserve">Predictors of temporary </w:t>
      </w:r>
      <w:proofErr w:type="spellStart"/>
      <w:r w:rsidR="00043BA0" w:rsidRPr="00A90BBA">
        <w:rPr>
          <w:bCs/>
          <w:sz w:val="24"/>
          <w:szCs w:val="24"/>
        </w:rPr>
        <w:t>epicardial</w:t>
      </w:r>
      <w:proofErr w:type="spellEnd"/>
      <w:r w:rsidR="00043BA0" w:rsidRPr="00A90BBA">
        <w:rPr>
          <w:bCs/>
          <w:sz w:val="24"/>
          <w:szCs w:val="24"/>
        </w:rPr>
        <w:t xml:space="preserve"> pacing wires use after valve </w:t>
      </w:r>
      <w:proofErr w:type="spellStart"/>
      <w:proofErr w:type="gramStart"/>
      <w:r w:rsidR="00043BA0" w:rsidRPr="00A90BBA">
        <w:rPr>
          <w:bCs/>
          <w:sz w:val="24"/>
          <w:szCs w:val="24"/>
        </w:rPr>
        <w:t>surgery.J</w:t>
      </w:r>
      <w:proofErr w:type="spellEnd"/>
      <w:proofErr w:type="gramEnd"/>
      <w:r w:rsidR="00043BA0" w:rsidRPr="00A90BBA">
        <w:rPr>
          <w:bCs/>
          <w:sz w:val="24"/>
          <w:szCs w:val="24"/>
        </w:rPr>
        <w:t xml:space="preserve"> </w:t>
      </w:r>
      <w:proofErr w:type="spellStart"/>
      <w:r w:rsidR="00043BA0" w:rsidRPr="00A90BBA">
        <w:rPr>
          <w:bCs/>
          <w:sz w:val="24"/>
          <w:szCs w:val="24"/>
        </w:rPr>
        <w:t>Cardiothorac</w:t>
      </w:r>
      <w:proofErr w:type="spellEnd"/>
      <w:r w:rsidR="00043BA0" w:rsidRPr="00A90BBA">
        <w:rPr>
          <w:bCs/>
          <w:sz w:val="24"/>
          <w:szCs w:val="24"/>
        </w:rPr>
        <w:t xml:space="preserve"> Surg. 2014 Feb 12;9:33</w:t>
      </w:r>
    </w:p>
    <w:p w:rsidR="00043BA0" w:rsidRPr="00043BA0" w:rsidRDefault="00043BA0" w:rsidP="007A0EF1">
      <w:pPr>
        <w:pBdr>
          <w:top w:val="single" w:sz="2" w:space="1" w:color="FFFFFF"/>
          <w:left w:val="single" w:sz="2" w:space="0" w:color="FFFFFF"/>
          <w:bottom w:val="single" w:sz="2" w:space="1" w:color="FFFFFF"/>
          <w:right w:val="single" w:sz="2" w:space="1" w:color="FFFFFF"/>
        </w:pBdr>
        <w:spacing w:line="260" w:lineRule="exact"/>
        <w:rPr>
          <w:sz w:val="24"/>
          <w:szCs w:val="24"/>
        </w:rPr>
      </w:pPr>
    </w:p>
    <w:p w:rsidR="00043BA0" w:rsidRPr="00A90BBA" w:rsidRDefault="002C1C63" w:rsidP="00E70C9A">
      <w:pPr>
        <w:pBdr>
          <w:top w:val="single" w:sz="2" w:space="1" w:color="FFFFFF"/>
          <w:left w:val="single" w:sz="2" w:space="0" w:color="FFFFFF"/>
          <w:bottom w:val="single" w:sz="2" w:space="1" w:color="FFFFFF"/>
          <w:right w:val="single" w:sz="2" w:space="1" w:color="FFFFFF"/>
        </w:pBdr>
        <w:spacing w:line="260" w:lineRule="exact"/>
        <w:rPr>
          <w:bCs/>
          <w:sz w:val="24"/>
          <w:szCs w:val="24"/>
        </w:rPr>
      </w:pPr>
      <w:r>
        <w:rPr>
          <w:b/>
          <w:sz w:val="24"/>
          <w:szCs w:val="24"/>
        </w:rPr>
        <w:t>2</w:t>
      </w:r>
      <w:r w:rsidR="00444FB8">
        <w:rPr>
          <w:b/>
          <w:sz w:val="24"/>
          <w:szCs w:val="24"/>
        </w:rPr>
        <w:t>4</w:t>
      </w:r>
      <w:r w:rsidR="00043BA0" w:rsidRPr="00043BA0">
        <w:rPr>
          <w:b/>
          <w:sz w:val="24"/>
          <w:szCs w:val="24"/>
        </w:rPr>
        <w:t>.</w:t>
      </w:r>
      <w:r w:rsidR="00C07184">
        <w:rPr>
          <w:sz w:val="24"/>
          <w:szCs w:val="24"/>
        </w:rPr>
        <w:t xml:space="preserve"> </w:t>
      </w:r>
      <w:proofErr w:type="spellStart"/>
      <w:r w:rsidR="00043BA0" w:rsidRPr="00043BA0">
        <w:rPr>
          <w:sz w:val="24"/>
          <w:szCs w:val="24"/>
        </w:rPr>
        <w:t>AlWaqfi</w:t>
      </w:r>
      <w:proofErr w:type="spellEnd"/>
      <w:r w:rsidR="00043BA0" w:rsidRPr="00043BA0">
        <w:rPr>
          <w:sz w:val="24"/>
          <w:szCs w:val="24"/>
        </w:rPr>
        <w:t xml:space="preserve"> NR</w:t>
      </w:r>
      <w:r w:rsidR="00043BA0" w:rsidRPr="00043BA0">
        <w:rPr>
          <w:b/>
          <w:sz w:val="24"/>
          <w:szCs w:val="24"/>
        </w:rPr>
        <w:t>, Ibrahim KS</w:t>
      </w:r>
      <w:r w:rsidR="00A90BBA">
        <w:rPr>
          <w:sz w:val="24"/>
          <w:szCs w:val="24"/>
        </w:rPr>
        <w:t>.</w:t>
      </w:r>
      <w:r w:rsidR="004D43CE">
        <w:rPr>
          <w:sz w:val="24"/>
          <w:szCs w:val="24"/>
        </w:rPr>
        <w:t xml:space="preserve"> </w:t>
      </w:r>
      <w:r w:rsidR="00043BA0" w:rsidRPr="00A90BBA">
        <w:rPr>
          <w:bCs/>
          <w:sz w:val="24"/>
          <w:szCs w:val="24"/>
        </w:rPr>
        <w:t xml:space="preserve">Stroke after coronary artery surgery: a single center report. </w:t>
      </w:r>
      <w:hyperlink r:id="rId20">
        <w:proofErr w:type="spellStart"/>
        <w:r w:rsidR="00043BA0" w:rsidRPr="00A90BBA">
          <w:rPr>
            <w:rStyle w:val="Hyperlink"/>
            <w:bCs/>
            <w:color w:val="auto"/>
            <w:sz w:val="24"/>
            <w:szCs w:val="24"/>
            <w:u w:val="none"/>
          </w:rPr>
          <w:t>Int</w:t>
        </w:r>
        <w:proofErr w:type="spellEnd"/>
        <w:r w:rsidR="00043BA0" w:rsidRPr="00A90BBA">
          <w:rPr>
            <w:rStyle w:val="Hyperlink"/>
            <w:bCs/>
            <w:color w:val="auto"/>
            <w:sz w:val="24"/>
            <w:szCs w:val="24"/>
            <w:u w:val="none"/>
          </w:rPr>
          <w:t xml:space="preserve"> J </w:t>
        </w:r>
        <w:proofErr w:type="spellStart"/>
        <w:r w:rsidR="00043BA0" w:rsidRPr="00A90BBA">
          <w:rPr>
            <w:rStyle w:val="Hyperlink"/>
            <w:bCs/>
            <w:color w:val="auto"/>
            <w:sz w:val="24"/>
            <w:szCs w:val="24"/>
            <w:u w:val="none"/>
          </w:rPr>
          <w:t>Angiol</w:t>
        </w:r>
        <w:proofErr w:type="spellEnd"/>
        <w:r w:rsidR="00043BA0" w:rsidRPr="00A90BBA">
          <w:rPr>
            <w:rStyle w:val="Hyperlink"/>
            <w:bCs/>
            <w:color w:val="auto"/>
            <w:sz w:val="24"/>
            <w:szCs w:val="24"/>
            <w:u w:val="none"/>
          </w:rPr>
          <w:t>. 2014</w:t>
        </w:r>
      </w:hyperlink>
    </w:p>
    <w:p w:rsidR="00043BA0" w:rsidRPr="00A90BBA" w:rsidRDefault="00043BA0" w:rsidP="007A0EF1">
      <w:pPr>
        <w:pBdr>
          <w:top w:val="single" w:sz="2" w:space="1" w:color="FFFFFF"/>
          <w:left w:val="single" w:sz="2" w:space="0" w:color="FFFFFF"/>
          <w:bottom w:val="single" w:sz="2" w:space="1" w:color="FFFFFF"/>
          <w:right w:val="single" w:sz="2" w:space="1" w:color="FFFFFF"/>
        </w:pBdr>
        <w:spacing w:line="260" w:lineRule="exact"/>
        <w:rPr>
          <w:bCs/>
          <w:sz w:val="24"/>
          <w:szCs w:val="24"/>
        </w:rPr>
      </w:pPr>
      <w:r w:rsidRPr="00A90BBA">
        <w:rPr>
          <w:bCs/>
          <w:sz w:val="24"/>
          <w:szCs w:val="24"/>
        </w:rPr>
        <w:t>Sep;23(3):171-6.</w:t>
      </w:r>
    </w:p>
    <w:p w:rsidR="00043BA0" w:rsidRPr="00043BA0" w:rsidRDefault="00043BA0" w:rsidP="007A0EF1">
      <w:pPr>
        <w:pBdr>
          <w:top w:val="single" w:sz="2" w:space="1" w:color="FFFFFF"/>
          <w:left w:val="single" w:sz="2" w:space="0" w:color="FFFFFF"/>
          <w:bottom w:val="single" w:sz="2" w:space="1" w:color="FFFFFF"/>
          <w:right w:val="single" w:sz="2" w:space="1" w:color="FFFFFF"/>
        </w:pBdr>
        <w:spacing w:line="260" w:lineRule="exact"/>
        <w:rPr>
          <w:sz w:val="24"/>
          <w:szCs w:val="24"/>
        </w:rPr>
      </w:pPr>
    </w:p>
    <w:p w:rsidR="00043BA0" w:rsidRPr="00A90BBA" w:rsidRDefault="00F95BEF" w:rsidP="00E70C9A">
      <w:pPr>
        <w:pBdr>
          <w:top w:val="single" w:sz="2" w:space="1" w:color="FFFFFF"/>
          <w:left w:val="single" w:sz="2" w:space="0" w:color="FFFFFF"/>
          <w:bottom w:val="single" w:sz="2" w:space="1" w:color="FFFFFF"/>
          <w:right w:val="single" w:sz="2" w:space="1" w:color="FFFFFF"/>
        </w:pBdr>
        <w:spacing w:line="260" w:lineRule="exact"/>
        <w:rPr>
          <w:bCs/>
          <w:sz w:val="24"/>
          <w:szCs w:val="24"/>
        </w:rPr>
      </w:pPr>
      <w:r>
        <w:rPr>
          <w:b/>
          <w:sz w:val="24"/>
          <w:szCs w:val="24"/>
        </w:rPr>
        <w:t>2</w:t>
      </w:r>
      <w:r w:rsidR="00444FB8">
        <w:rPr>
          <w:b/>
          <w:sz w:val="24"/>
          <w:szCs w:val="24"/>
        </w:rPr>
        <w:t>5</w:t>
      </w:r>
      <w:r w:rsidR="00043BA0" w:rsidRPr="00043BA0">
        <w:rPr>
          <w:b/>
          <w:sz w:val="24"/>
          <w:szCs w:val="24"/>
        </w:rPr>
        <w:t>.</w:t>
      </w:r>
      <w:r w:rsidR="00C07184">
        <w:rPr>
          <w:sz w:val="24"/>
          <w:szCs w:val="24"/>
        </w:rPr>
        <w:t xml:space="preserve"> </w:t>
      </w:r>
      <w:proofErr w:type="spellStart"/>
      <w:r w:rsidR="00043BA0" w:rsidRPr="00043BA0">
        <w:rPr>
          <w:sz w:val="24"/>
          <w:szCs w:val="24"/>
        </w:rPr>
        <w:t>Fadia</w:t>
      </w:r>
      <w:proofErr w:type="spellEnd"/>
      <w:r w:rsidR="00043BA0" w:rsidRPr="00043BA0">
        <w:rPr>
          <w:sz w:val="24"/>
          <w:szCs w:val="24"/>
        </w:rPr>
        <w:t xml:space="preserve"> A. </w:t>
      </w:r>
      <w:proofErr w:type="spellStart"/>
      <w:r w:rsidR="00043BA0" w:rsidRPr="00043BA0">
        <w:rPr>
          <w:sz w:val="24"/>
          <w:szCs w:val="24"/>
        </w:rPr>
        <w:t>Mayyas</w:t>
      </w:r>
      <w:proofErr w:type="spellEnd"/>
      <w:r w:rsidR="00043BA0" w:rsidRPr="00043BA0">
        <w:rPr>
          <w:sz w:val="24"/>
          <w:szCs w:val="24"/>
        </w:rPr>
        <w:t xml:space="preserve">, Mohammad I. Al-Jarrah, </w:t>
      </w:r>
      <w:r w:rsidR="00043BA0" w:rsidRPr="00043BA0">
        <w:rPr>
          <w:b/>
          <w:sz w:val="24"/>
          <w:szCs w:val="24"/>
        </w:rPr>
        <w:t>Khalid S. Ibrahim</w:t>
      </w:r>
      <w:r w:rsidR="00043BA0" w:rsidRPr="00043BA0">
        <w:rPr>
          <w:sz w:val="24"/>
          <w:szCs w:val="24"/>
        </w:rPr>
        <w:t xml:space="preserve">, </w:t>
      </w:r>
      <w:proofErr w:type="spellStart"/>
      <w:r w:rsidR="00043BA0" w:rsidRPr="00043BA0">
        <w:rPr>
          <w:sz w:val="24"/>
          <w:szCs w:val="24"/>
        </w:rPr>
        <w:t>Karem</w:t>
      </w:r>
      <w:proofErr w:type="spellEnd"/>
      <w:r w:rsidR="00043BA0" w:rsidRPr="00043BA0">
        <w:rPr>
          <w:sz w:val="24"/>
          <w:szCs w:val="24"/>
        </w:rPr>
        <w:t xml:space="preserve"> H. </w:t>
      </w:r>
      <w:proofErr w:type="spellStart"/>
      <w:r w:rsidR="00043BA0" w:rsidRPr="00043BA0">
        <w:rPr>
          <w:sz w:val="24"/>
          <w:szCs w:val="24"/>
        </w:rPr>
        <w:t>Alzoubi</w:t>
      </w:r>
      <w:proofErr w:type="spellEnd"/>
      <w:r w:rsidR="00043BA0" w:rsidRPr="00043BA0">
        <w:rPr>
          <w:sz w:val="24"/>
          <w:szCs w:val="24"/>
        </w:rPr>
        <w:t xml:space="preserve">. </w:t>
      </w:r>
      <w:r w:rsidR="00043BA0" w:rsidRPr="00A90BBA">
        <w:rPr>
          <w:bCs/>
          <w:sz w:val="24"/>
          <w:szCs w:val="24"/>
        </w:rPr>
        <w:t xml:space="preserve">Level and significance of plasma myeloperoxidase and the neutrophil to lymphocyte ratio in patients with coronary artery </w:t>
      </w:r>
      <w:proofErr w:type="gramStart"/>
      <w:r w:rsidR="00043BA0" w:rsidRPr="00A90BBA">
        <w:rPr>
          <w:bCs/>
          <w:sz w:val="24"/>
          <w:szCs w:val="24"/>
        </w:rPr>
        <w:t xml:space="preserve">disease;  </w:t>
      </w:r>
      <w:proofErr w:type="spellStart"/>
      <w:r w:rsidR="00043BA0" w:rsidRPr="00A90BBA">
        <w:rPr>
          <w:bCs/>
          <w:sz w:val="24"/>
          <w:szCs w:val="24"/>
        </w:rPr>
        <w:t>Exp</w:t>
      </w:r>
      <w:proofErr w:type="spellEnd"/>
      <w:proofErr w:type="gramEnd"/>
      <w:r w:rsidR="00043BA0" w:rsidRPr="00A90BBA">
        <w:rPr>
          <w:bCs/>
          <w:sz w:val="24"/>
          <w:szCs w:val="24"/>
        </w:rPr>
        <w:t xml:space="preserve"> </w:t>
      </w:r>
      <w:proofErr w:type="spellStart"/>
      <w:r w:rsidR="00043BA0" w:rsidRPr="00A90BBA">
        <w:rPr>
          <w:bCs/>
          <w:sz w:val="24"/>
          <w:szCs w:val="24"/>
        </w:rPr>
        <w:t>Ther</w:t>
      </w:r>
      <w:proofErr w:type="spellEnd"/>
      <w:r w:rsidR="00043BA0" w:rsidRPr="00A90BBA">
        <w:rPr>
          <w:bCs/>
          <w:sz w:val="24"/>
          <w:szCs w:val="24"/>
        </w:rPr>
        <w:t xml:space="preserve"> Med.2014 Dec;8(6):1951-1957.</w:t>
      </w:r>
    </w:p>
    <w:p w:rsidR="00A90BBA" w:rsidRPr="00043BA0" w:rsidRDefault="00A90BBA" w:rsidP="007A0EF1">
      <w:pPr>
        <w:pBdr>
          <w:top w:val="single" w:sz="2" w:space="1" w:color="FFFFFF"/>
          <w:left w:val="single" w:sz="2" w:space="0" w:color="FFFFFF"/>
          <w:bottom w:val="single" w:sz="2" w:space="1" w:color="FFFFFF"/>
          <w:right w:val="single" w:sz="2" w:space="1" w:color="FFFFFF"/>
        </w:pBdr>
        <w:spacing w:line="260" w:lineRule="exact"/>
        <w:rPr>
          <w:sz w:val="24"/>
          <w:szCs w:val="24"/>
        </w:rPr>
      </w:pPr>
    </w:p>
    <w:p w:rsidR="00A90BBA" w:rsidRPr="00A90BBA" w:rsidRDefault="00F95BEF" w:rsidP="00E70C9A">
      <w:pPr>
        <w:pBdr>
          <w:top w:val="single" w:sz="2" w:space="1" w:color="FFFFFF"/>
          <w:left w:val="single" w:sz="2" w:space="0" w:color="FFFFFF"/>
          <w:bottom w:val="single" w:sz="2" w:space="1" w:color="FFFFFF"/>
          <w:right w:val="single" w:sz="2" w:space="1" w:color="FFFFFF"/>
        </w:pBdr>
        <w:spacing w:line="260" w:lineRule="exact"/>
        <w:rPr>
          <w:bCs/>
          <w:sz w:val="24"/>
          <w:szCs w:val="24"/>
        </w:rPr>
      </w:pPr>
      <w:r>
        <w:rPr>
          <w:b/>
          <w:sz w:val="24"/>
          <w:szCs w:val="24"/>
        </w:rPr>
        <w:t>2</w:t>
      </w:r>
      <w:r w:rsidR="00444FB8">
        <w:rPr>
          <w:b/>
          <w:sz w:val="24"/>
          <w:szCs w:val="24"/>
        </w:rPr>
        <w:t>6</w:t>
      </w:r>
      <w:r w:rsidR="00043BA0" w:rsidRPr="00043BA0">
        <w:rPr>
          <w:b/>
          <w:sz w:val="24"/>
          <w:szCs w:val="24"/>
        </w:rPr>
        <w:t>.</w:t>
      </w:r>
      <w:r w:rsidR="00C07184">
        <w:rPr>
          <w:sz w:val="24"/>
          <w:szCs w:val="24"/>
        </w:rPr>
        <w:t xml:space="preserve"> </w:t>
      </w:r>
      <w:proofErr w:type="spellStart"/>
      <w:r w:rsidR="00043BA0" w:rsidRPr="00043BA0">
        <w:rPr>
          <w:sz w:val="24"/>
          <w:szCs w:val="24"/>
        </w:rPr>
        <w:t>Mayyas</w:t>
      </w:r>
      <w:proofErr w:type="spellEnd"/>
      <w:r w:rsidR="00043BA0" w:rsidRPr="00043BA0">
        <w:rPr>
          <w:sz w:val="24"/>
          <w:szCs w:val="24"/>
        </w:rPr>
        <w:t xml:space="preserve"> F, Al-Jarrah M, </w:t>
      </w:r>
      <w:r w:rsidR="00043BA0" w:rsidRPr="00043BA0">
        <w:rPr>
          <w:b/>
          <w:sz w:val="24"/>
          <w:szCs w:val="24"/>
        </w:rPr>
        <w:t>Ibrahim K</w:t>
      </w:r>
      <w:r w:rsidR="00043BA0" w:rsidRPr="00043BA0">
        <w:rPr>
          <w:sz w:val="24"/>
          <w:szCs w:val="24"/>
        </w:rPr>
        <w:t xml:space="preserve">, </w:t>
      </w:r>
      <w:proofErr w:type="spellStart"/>
      <w:r w:rsidR="00043BA0" w:rsidRPr="00043BA0">
        <w:rPr>
          <w:sz w:val="24"/>
          <w:szCs w:val="24"/>
        </w:rPr>
        <w:t>Mfady</w:t>
      </w:r>
      <w:proofErr w:type="spellEnd"/>
      <w:r w:rsidR="00043BA0" w:rsidRPr="00043BA0">
        <w:rPr>
          <w:sz w:val="24"/>
          <w:szCs w:val="24"/>
        </w:rPr>
        <w:t xml:space="preserve"> D, Van Wagoner DR</w:t>
      </w:r>
      <w:r w:rsidR="00A90BBA">
        <w:rPr>
          <w:sz w:val="24"/>
          <w:szCs w:val="24"/>
        </w:rPr>
        <w:t>.</w:t>
      </w:r>
      <w:r w:rsidR="00A90BBA">
        <w:rPr>
          <w:bCs/>
          <w:sz w:val="24"/>
          <w:szCs w:val="24"/>
        </w:rPr>
        <w:t xml:space="preserve"> </w:t>
      </w:r>
      <w:r w:rsidR="00043BA0" w:rsidRPr="00A90BBA">
        <w:rPr>
          <w:bCs/>
          <w:sz w:val="24"/>
          <w:szCs w:val="24"/>
        </w:rPr>
        <w:t xml:space="preserve">The significance of circulating endothelin-1 as a predictor of coronary artery disease status and clinical outcomes following coronary artery catheterization. </w:t>
      </w:r>
      <w:proofErr w:type="spellStart"/>
      <w:r w:rsidR="00043BA0" w:rsidRPr="00A90BBA">
        <w:rPr>
          <w:bCs/>
          <w:sz w:val="24"/>
          <w:szCs w:val="24"/>
        </w:rPr>
        <w:t>Cardiovasc</w:t>
      </w:r>
      <w:proofErr w:type="spellEnd"/>
      <w:r w:rsidR="00043BA0" w:rsidRPr="00A90BBA">
        <w:rPr>
          <w:bCs/>
          <w:sz w:val="24"/>
          <w:szCs w:val="24"/>
        </w:rPr>
        <w:t xml:space="preserve"> </w:t>
      </w:r>
      <w:proofErr w:type="spellStart"/>
      <w:r w:rsidR="00043BA0" w:rsidRPr="00A90BBA">
        <w:rPr>
          <w:bCs/>
          <w:sz w:val="24"/>
          <w:szCs w:val="24"/>
        </w:rPr>
        <w:t>Pathol</w:t>
      </w:r>
      <w:proofErr w:type="spellEnd"/>
      <w:r w:rsidR="00043BA0" w:rsidRPr="00A90BBA">
        <w:rPr>
          <w:bCs/>
          <w:sz w:val="24"/>
          <w:szCs w:val="24"/>
        </w:rPr>
        <w:t>. 2015 Jan-Feb;24(1):19-25.</w:t>
      </w:r>
      <w:r w:rsidR="00C63C7A" w:rsidRPr="00A90BBA">
        <w:rPr>
          <w:bCs/>
          <w:sz w:val="24"/>
          <w:szCs w:val="24"/>
        </w:rPr>
        <w:t xml:space="preserve">                              </w:t>
      </w:r>
    </w:p>
    <w:p w:rsidR="00A90BBA" w:rsidRDefault="00A90BBA" w:rsidP="007A0EF1">
      <w:pPr>
        <w:pBdr>
          <w:top w:val="single" w:sz="2" w:space="1" w:color="FFFFFF"/>
          <w:left w:val="single" w:sz="2" w:space="0" w:color="FFFFFF"/>
          <w:bottom w:val="single" w:sz="2" w:space="1" w:color="FFFFFF"/>
          <w:right w:val="single" w:sz="2" w:space="1" w:color="FFFFFF"/>
        </w:pBdr>
        <w:spacing w:line="260" w:lineRule="exact"/>
        <w:rPr>
          <w:b/>
          <w:bCs/>
          <w:sz w:val="24"/>
          <w:szCs w:val="24"/>
        </w:rPr>
      </w:pPr>
    </w:p>
    <w:p w:rsidR="00A90BBA" w:rsidRDefault="00A90BBA" w:rsidP="00E70C9A">
      <w:pPr>
        <w:pBdr>
          <w:top w:val="single" w:sz="2" w:space="1" w:color="FFFFFF"/>
          <w:left w:val="single" w:sz="2" w:space="0" w:color="FFFFFF"/>
          <w:bottom w:val="single" w:sz="2" w:space="1" w:color="FFFFFF"/>
          <w:right w:val="single" w:sz="2" w:space="1" w:color="FFFFFF"/>
        </w:pBdr>
        <w:spacing w:line="260" w:lineRule="exac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</w:t>
      </w:r>
      <w:r w:rsidR="00444FB8">
        <w:rPr>
          <w:b/>
          <w:bCs/>
          <w:sz w:val="24"/>
          <w:szCs w:val="24"/>
        </w:rPr>
        <w:t>7</w:t>
      </w:r>
      <w:r w:rsidR="00C07184">
        <w:rPr>
          <w:b/>
          <w:bCs/>
          <w:sz w:val="24"/>
          <w:szCs w:val="24"/>
        </w:rPr>
        <w:t xml:space="preserve">. </w:t>
      </w:r>
      <w:proofErr w:type="spellStart"/>
      <w:r w:rsidR="00464F62" w:rsidRPr="00464F62">
        <w:rPr>
          <w:sz w:val="24"/>
          <w:szCs w:val="24"/>
        </w:rPr>
        <w:t>Mayyas</w:t>
      </w:r>
      <w:proofErr w:type="spellEnd"/>
      <w:r w:rsidR="00464F62" w:rsidRPr="00464F62">
        <w:rPr>
          <w:sz w:val="24"/>
          <w:szCs w:val="24"/>
        </w:rPr>
        <w:t xml:space="preserve"> F, </w:t>
      </w:r>
      <w:proofErr w:type="spellStart"/>
      <w:r w:rsidR="00464F62" w:rsidRPr="00464F62">
        <w:rPr>
          <w:sz w:val="24"/>
          <w:szCs w:val="24"/>
        </w:rPr>
        <w:t>Baydoun</w:t>
      </w:r>
      <w:proofErr w:type="spellEnd"/>
      <w:r w:rsidR="00464F62" w:rsidRPr="00464F62">
        <w:rPr>
          <w:sz w:val="24"/>
          <w:szCs w:val="24"/>
        </w:rPr>
        <w:t xml:space="preserve"> D, </w:t>
      </w:r>
      <w:proofErr w:type="spellStart"/>
      <w:r w:rsidR="00464F62" w:rsidRPr="00464F62">
        <w:rPr>
          <w:sz w:val="24"/>
          <w:szCs w:val="24"/>
        </w:rPr>
        <w:t>Ibdah</w:t>
      </w:r>
      <w:proofErr w:type="spellEnd"/>
      <w:r w:rsidR="00464F62" w:rsidRPr="00464F62">
        <w:rPr>
          <w:sz w:val="24"/>
          <w:szCs w:val="24"/>
        </w:rPr>
        <w:t xml:space="preserve"> R,</w:t>
      </w:r>
      <w:r w:rsidR="00464F62" w:rsidRPr="00464F62">
        <w:rPr>
          <w:b/>
          <w:bCs/>
          <w:sz w:val="24"/>
          <w:szCs w:val="24"/>
        </w:rPr>
        <w:t xml:space="preserve"> Ibrahim K.</w:t>
      </w:r>
      <w:r w:rsidR="00464F62">
        <w:t xml:space="preserve">  </w:t>
      </w:r>
      <w:r w:rsidR="00464F62" w:rsidRPr="00A90BBA">
        <w:rPr>
          <w:sz w:val="24"/>
          <w:szCs w:val="24"/>
        </w:rPr>
        <w:t xml:space="preserve">Atorvastatin Reduces Plasma Inflammatory and Oxidant Biomarkers in Patients </w:t>
      </w:r>
      <w:proofErr w:type="gramStart"/>
      <w:r w:rsidR="00464F62" w:rsidRPr="00A90BBA">
        <w:rPr>
          <w:sz w:val="24"/>
          <w:szCs w:val="24"/>
        </w:rPr>
        <w:t>With</w:t>
      </w:r>
      <w:proofErr w:type="gramEnd"/>
      <w:r w:rsidR="00464F62" w:rsidRPr="00A90BBA">
        <w:rPr>
          <w:sz w:val="24"/>
          <w:szCs w:val="24"/>
        </w:rPr>
        <w:t xml:space="preserve"> Risk of Atherosclerotic Cardiovascular Disease. J </w:t>
      </w:r>
      <w:proofErr w:type="spellStart"/>
      <w:r w:rsidR="00464F62" w:rsidRPr="00A90BBA">
        <w:rPr>
          <w:sz w:val="24"/>
          <w:szCs w:val="24"/>
        </w:rPr>
        <w:t>Cardiovasc</w:t>
      </w:r>
      <w:proofErr w:type="spellEnd"/>
      <w:r w:rsidR="00464F62" w:rsidRPr="00A90BBA">
        <w:rPr>
          <w:sz w:val="24"/>
          <w:szCs w:val="24"/>
        </w:rPr>
        <w:t xml:space="preserve"> </w:t>
      </w:r>
      <w:proofErr w:type="spellStart"/>
      <w:r w:rsidR="00464F62" w:rsidRPr="00A90BBA">
        <w:rPr>
          <w:sz w:val="24"/>
          <w:szCs w:val="24"/>
        </w:rPr>
        <w:t>Pharmacol</w:t>
      </w:r>
      <w:proofErr w:type="spellEnd"/>
      <w:r w:rsidR="00464F62" w:rsidRPr="00A90BBA">
        <w:rPr>
          <w:sz w:val="24"/>
          <w:szCs w:val="24"/>
        </w:rPr>
        <w:t xml:space="preserve"> </w:t>
      </w:r>
      <w:proofErr w:type="spellStart"/>
      <w:r w:rsidR="00464F62" w:rsidRPr="00A90BBA">
        <w:rPr>
          <w:sz w:val="24"/>
          <w:szCs w:val="24"/>
        </w:rPr>
        <w:t>Ther</w:t>
      </w:r>
      <w:proofErr w:type="spellEnd"/>
      <w:r w:rsidR="00464F62" w:rsidRPr="00A90BBA">
        <w:rPr>
          <w:sz w:val="24"/>
          <w:szCs w:val="24"/>
        </w:rPr>
        <w:t xml:space="preserve">. </w:t>
      </w:r>
      <w:r w:rsidR="0067240C" w:rsidRPr="0067240C">
        <w:rPr>
          <w:sz w:val="24"/>
          <w:szCs w:val="24"/>
          <w:lang w:val="en"/>
        </w:rPr>
        <w:t xml:space="preserve">J </w:t>
      </w:r>
      <w:proofErr w:type="spellStart"/>
      <w:r w:rsidR="0067240C" w:rsidRPr="0067240C">
        <w:rPr>
          <w:sz w:val="24"/>
          <w:szCs w:val="24"/>
          <w:lang w:val="en"/>
        </w:rPr>
        <w:t>Cardiovasc</w:t>
      </w:r>
      <w:proofErr w:type="spellEnd"/>
      <w:r w:rsidR="0067240C" w:rsidRPr="0067240C">
        <w:rPr>
          <w:sz w:val="24"/>
          <w:szCs w:val="24"/>
          <w:lang w:val="en"/>
        </w:rPr>
        <w:t xml:space="preserve"> </w:t>
      </w:r>
      <w:proofErr w:type="spellStart"/>
      <w:r w:rsidR="0067240C" w:rsidRPr="0067240C">
        <w:rPr>
          <w:sz w:val="24"/>
          <w:szCs w:val="24"/>
          <w:lang w:val="en"/>
        </w:rPr>
        <w:t>Pharmacol</w:t>
      </w:r>
      <w:proofErr w:type="spellEnd"/>
      <w:r w:rsidR="0067240C" w:rsidRPr="0067240C">
        <w:rPr>
          <w:sz w:val="24"/>
          <w:szCs w:val="24"/>
          <w:lang w:val="en"/>
        </w:rPr>
        <w:t xml:space="preserve"> </w:t>
      </w:r>
      <w:proofErr w:type="spellStart"/>
      <w:r w:rsidR="0067240C" w:rsidRPr="0067240C">
        <w:rPr>
          <w:sz w:val="24"/>
          <w:szCs w:val="24"/>
          <w:lang w:val="en"/>
        </w:rPr>
        <w:t>Ther</w:t>
      </w:r>
      <w:proofErr w:type="spellEnd"/>
      <w:r w:rsidR="0067240C" w:rsidRPr="0067240C">
        <w:rPr>
          <w:sz w:val="24"/>
          <w:szCs w:val="24"/>
          <w:lang w:val="en"/>
        </w:rPr>
        <w:t>. 2018 May;23(3):216-225</w:t>
      </w:r>
      <w:r w:rsidR="0067240C">
        <w:rPr>
          <w:b/>
          <w:bCs/>
          <w:sz w:val="24"/>
          <w:szCs w:val="24"/>
        </w:rPr>
        <w:t>.</w:t>
      </w:r>
    </w:p>
    <w:p w:rsidR="00A90BBA" w:rsidRDefault="00A90BBA" w:rsidP="007A0EF1">
      <w:pPr>
        <w:pBdr>
          <w:top w:val="single" w:sz="2" w:space="1" w:color="FFFFFF"/>
          <w:left w:val="single" w:sz="2" w:space="0" w:color="FFFFFF"/>
          <w:bottom w:val="single" w:sz="2" w:space="1" w:color="FFFFFF"/>
          <w:right w:val="single" w:sz="2" w:space="1" w:color="FFFFFF"/>
        </w:pBdr>
        <w:spacing w:line="260" w:lineRule="exact"/>
        <w:rPr>
          <w:b/>
          <w:bCs/>
          <w:sz w:val="24"/>
          <w:szCs w:val="24"/>
        </w:rPr>
      </w:pPr>
    </w:p>
    <w:p w:rsidR="00B9088E" w:rsidRPr="00FA1A61" w:rsidRDefault="001364FB" w:rsidP="00E70C9A">
      <w:pPr>
        <w:pBdr>
          <w:top w:val="single" w:sz="2" w:space="1" w:color="FFFFFF"/>
          <w:left w:val="single" w:sz="2" w:space="0" w:color="FFFFFF"/>
          <w:bottom w:val="single" w:sz="2" w:space="1" w:color="FFFFFF"/>
          <w:right w:val="single" w:sz="2" w:space="1" w:color="FFFFFF"/>
        </w:pBdr>
        <w:spacing w:line="260" w:lineRule="exact"/>
      </w:pPr>
      <w:r>
        <w:rPr>
          <w:b/>
          <w:bCs/>
          <w:sz w:val="24"/>
          <w:szCs w:val="24"/>
        </w:rPr>
        <w:t>2</w:t>
      </w:r>
      <w:r w:rsidR="00444FB8">
        <w:rPr>
          <w:b/>
          <w:bCs/>
          <w:sz w:val="24"/>
          <w:szCs w:val="24"/>
        </w:rPr>
        <w:t>8</w:t>
      </w:r>
      <w:r>
        <w:rPr>
          <w:b/>
          <w:bCs/>
          <w:sz w:val="24"/>
          <w:szCs w:val="24"/>
        </w:rPr>
        <w:t xml:space="preserve">. </w:t>
      </w:r>
      <w:proofErr w:type="spellStart"/>
      <w:r w:rsidRPr="001364FB">
        <w:rPr>
          <w:sz w:val="24"/>
          <w:szCs w:val="24"/>
        </w:rPr>
        <w:t>Mayyas</w:t>
      </w:r>
      <w:proofErr w:type="spellEnd"/>
      <w:r w:rsidRPr="001364FB">
        <w:rPr>
          <w:sz w:val="24"/>
          <w:szCs w:val="24"/>
        </w:rPr>
        <w:t xml:space="preserve"> F, </w:t>
      </w:r>
      <w:r w:rsidRPr="001364FB">
        <w:rPr>
          <w:b/>
          <w:bCs/>
          <w:sz w:val="24"/>
          <w:szCs w:val="24"/>
        </w:rPr>
        <w:t>Ibrahim K</w:t>
      </w:r>
      <w:r w:rsidRPr="001364FB">
        <w:rPr>
          <w:sz w:val="24"/>
          <w:szCs w:val="24"/>
        </w:rPr>
        <w:t xml:space="preserve">, </w:t>
      </w:r>
      <w:proofErr w:type="spellStart"/>
      <w:r w:rsidRPr="001364FB">
        <w:rPr>
          <w:sz w:val="24"/>
          <w:szCs w:val="24"/>
        </w:rPr>
        <w:t>Alzoubi</w:t>
      </w:r>
      <w:proofErr w:type="spellEnd"/>
      <w:r w:rsidRPr="001364FB">
        <w:rPr>
          <w:sz w:val="24"/>
          <w:szCs w:val="24"/>
        </w:rPr>
        <w:t xml:space="preserve"> KH.</w:t>
      </w:r>
      <w:r w:rsidRPr="001364FB">
        <w:rPr>
          <w:rFonts w:ascii="Arial" w:hAnsi="Arial" w:cs="Arial"/>
          <w:sz w:val="28"/>
          <w:szCs w:val="28"/>
        </w:rPr>
        <w:t xml:space="preserve"> </w:t>
      </w:r>
      <w:r w:rsidRPr="00FA1A61">
        <w:rPr>
          <w:sz w:val="24"/>
          <w:szCs w:val="24"/>
        </w:rPr>
        <w:t xml:space="preserve">Awareness of physicians and pharmacists </w:t>
      </w:r>
      <w:r w:rsidR="00C54E26" w:rsidRPr="00FA1A61">
        <w:rPr>
          <w:sz w:val="24"/>
          <w:szCs w:val="24"/>
        </w:rPr>
        <w:t>of aldosterone</w:t>
      </w:r>
      <w:r w:rsidRPr="00FA1A61">
        <w:rPr>
          <w:sz w:val="24"/>
          <w:szCs w:val="24"/>
        </w:rPr>
        <w:t xml:space="preserve"> antagonists in heart failure and myocardial infarction in Jordan. Pharm </w:t>
      </w:r>
      <w:proofErr w:type="spellStart"/>
      <w:r w:rsidRPr="00FA1A61">
        <w:rPr>
          <w:sz w:val="24"/>
          <w:szCs w:val="24"/>
        </w:rPr>
        <w:t>Pract</w:t>
      </w:r>
      <w:proofErr w:type="spellEnd"/>
      <w:r w:rsidRPr="00FA1A61">
        <w:rPr>
          <w:sz w:val="24"/>
          <w:szCs w:val="24"/>
        </w:rPr>
        <w:t xml:space="preserve"> (Granada). </w:t>
      </w:r>
      <w:r w:rsidR="00FA1A61" w:rsidRPr="00FA1A61">
        <w:rPr>
          <w:sz w:val="24"/>
          <w:szCs w:val="24"/>
          <w:lang w:val="en"/>
        </w:rPr>
        <w:t>2018 May;23(3):216-225</w:t>
      </w:r>
      <w:r w:rsidR="00FA1A61" w:rsidRPr="00FA1A61">
        <w:rPr>
          <w:sz w:val="24"/>
          <w:szCs w:val="24"/>
        </w:rPr>
        <w:t>.</w:t>
      </w:r>
    </w:p>
    <w:p w:rsidR="004D43CE" w:rsidRDefault="004D43CE" w:rsidP="008649FB">
      <w:pPr>
        <w:spacing w:before="38"/>
        <w:rPr>
          <w:sz w:val="24"/>
          <w:szCs w:val="24"/>
        </w:rPr>
      </w:pPr>
    </w:p>
    <w:p w:rsidR="001144EF" w:rsidRDefault="004D43CE" w:rsidP="00444FB8">
      <w:pPr>
        <w:pStyle w:val="Default"/>
        <w:rPr>
          <w:rFonts w:asciiTheme="majorBidi" w:hAnsiTheme="majorBidi" w:cstheme="majorBidi"/>
          <w:color w:val="auto"/>
          <w:lang w:val="en"/>
        </w:rPr>
      </w:pPr>
      <w:r w:rsidRPr="004D43CE">
        <w:rPr>
          <w:rFonts w:asciiTheme="majorBidi" w:hAnsiTheme="majorBidi" w:cstheme="majorBidi"/>
          <w:b/>
          <w:bCs/>
        </w:rPr>
        <w:t>2</w:t>
      </w:r>
      <w:r w:rsidR="00444FB8">
        <w:rPr>
          <w:rFonts w:asciiTheme="majorBidi" w:hAnsiTheme="majorBidi" w:cstheme="majorBidi"/>
          <w:b/>
          <w:bCs/>
        </w:rPr>
        <w:t>9</w:t>
      </w:r>
      <w:r w:rsidRPr="004D43CE">
        <w:rPr>
          <w:rFonts w:asciiTheme="majorBidi" w:hAnsiTheme="majorBidi" w:cstheme="majorBidi"/>
          <w:b/>
          <w:bCs/>
        </w:rPr>
        <w:t>.</w:t>
      </w:r>
      <w:r w:rsidRPr="004D43CE">
        <w:rPr>
          <w:rFonts w:asciiTheme="majorBidi" w:hAnsiTheme="majorBidi" w:cstheme="majorBidi"/>
        </w:rPr>
        <w:t xml:space="preserve">  </w:t>
      </w:r>
      <w:r w:rsidR="00305212" w:rsidRPr="00642DE5">
        <w:rPr>
          <w:rFonts w:asciiTheme="majorBidi" w:hAnsiTheme="majorBidi" w:cstheme="majorBidi"/>
          <w:color w:val="131413"/>
        </w:rPr>
        <w:t xml:space="preserve">Nizar R. </w:t>
      </w:r>
      <w:proofErr w:type="spellStart"/>
      <w:r w:rsidR="00305212" w:rsidRPr="00642DE5">
        <w:rPr>
          <w:rFonts w:asciiTheme="majorBidi" w:hAnsiTheme="majorBidi" w:cstheme="majorBidi"/>
          <w:color w:val="131413"/>
        </w:rPr>
        <w:t>Alwaqfi</w:t>
      </w:r>
      <w:proofErr w:type="spellEnd"/>
      <w:r w:rsidR="00305212" w:rsidRPr="00642DE5">
        <w:rPr>
          <w:rFonts w:asciiTheme="majorBidi" w:hAnsiTheme="majorBidi" w:cstheme="majorBidi"/>
          <w:color w:val="131413"/>
        </w:rPr>
        <w:t xml:space="preserve"> and </w:t>
      </w:r>
      <w:r w:rsidR="00305212" w:rsidRPr="00642DE5">
        <w:rPr>
          <w:rFonts w:asciiTheme="majorBidi" w:hAnsiTheme="majorBidi" w:cstheme="majorBidi"/>
          <w:b/>
          <w:bCs/>
          <w:color w:val="131413"/>
        </w:rPr>
        <w:t>Khalid S. Ibrahim</w:t>
      </w:r>
      <w:r w:rsidR="00305212">
        <w:rPr>
          <w:rFonts w:asciiTheme="majorBidi" w:hAnsiTheme="majorBidi" w:cstheme="majorBidi"/>
          <w:b/>
          <w:bCs/>
          <w:color w:val="131413"/>
        </w:rPr>
        <w:t xml:space="preserve">. </w:t>
      </w:r>
      <w:r w:rsidR="00305212" w:rsidRPr="00642DE5">
        <w:rPr>
          <w:rFonts w:asciiTheme="majorBidi" w:hAnsiTheme="majorBidi" w:cstheme="majorBidi"/>
          <w:color w:val="212121"/>
          <w:lang w:val="en"/>
        </w:rPr>
        <w:t>COVID-19: an update and cardiac involvement</w:t>
      </w:r>
      <w:r w:rsidR="00305212">
        <w:rPr>
          <w:rFonts w:asciiTheme="majorBidi" w:hAnsiTheme="majorBidi" w:cstheme="majorBidi"/>
        </w:rPr>
        <w:t xml:space="preserve">. </w:t>
      </w:r>
      <w:r w:rsidR="00305212" w:rsidRPr="00642DE5">
        <w:rPr>
          <w:rFonts w:asciiTheme="majorBidi" w:hAnsiTheme="majorBidi" w:cstheme="majorBidi"/>
          <w:color w:val="131413"/>
        </w:rPr>
        <w:t xml:space="preserve">Journal of Cardiothoracic Surgery </w:t>
      </w:r>
      <w:r w:rsidR="00305212" w:rsidRPr="00642DE5">
        <w:rPr>
          <w:rFonts w:asciiTheme="majorBidi" w:eastAsia="MyriadPro-Regular" w:hAnsiTheme="majorBidi" w:cstheme="majorBidi"/>
          <w:color w:val="131413"/>
        </w:rPr>
        <w:t>(2020) 15:239</w:t>
      </w:r>
      <w:r w:rsidR="00305212">
        <w:rPr>
          <w:rFonts w:asciiTheme="majorBidi" w:eastAsia="MyriadPro-Regular" w:hAnsiTheme="majorBidi" w:cstheme="majorBidi"/>
          <w:color w:val="131413"/>
        </w:rPr>
        <w:t>.</w:t>
      </w:r>
      <w:r w:rsidR="00305212">
        <w:rPr>
          <w:rFonts w:asciiTheme="majorBidi" w:hAnsiTheme="majorBidi" w:cstheme="majorBidi"/>
          <w:color w:val="auto"/>
          <w:lang w:val="en"/>
        </w:rPr>
        <w:t xml:space="preserve"> </w:t>
      </w:r>
    </w:p>
    <w:p w:rsidR="005665AB" w:rsidRDefault="005665AB" w:rsidP="00F810F6">
      <w:pPr>
        <w:autoSpaceDE w:val="0"/>
        <w:autoSpaceDN w:val="0"/>
        <w:adjustRightInd w:val="0"/>
        <w:rPr>
          <w:rFonts w:asciiTheme="majorBidi" w:hAnsiTheme="majorBidi" w:cstheme="majorBidi"/>
          <w:b/>
          <w:bCs/>
          <w:sz w:val="24"/>
          <w:szCs w:val="24"/>
          <w:lang w:val="en"/>
        </w:rPr>
      </w:pPr>
    </w:p>
    <w:p w:rsidR="001144EF" w:rsidRPr="001144EF" w:rsidRDefault="00E70C9A" w:rsidP="00F810F6">
      <w:pPr>
        <w:autoSpaceDE w:val="0"/>
        <w:autoSpaceDN w:val="0"/>
        <w:adjustRightInd w:val="0"/>
        <w:rPr>
          <w:rFonts w:asciiTheme="majorBidi" w:hAnsiTheme="majorBidi" w:cstheme="majorBidi"/>
          <w:color w:val="131413"/>
          <w:sz w:val="24"/>
          <w:szCs w:val="24"/>
        </w:rPr>
      </w:pPr>
      <w:r>
        <w:rPr>
          <w:rFonts w:asciiTheme="majorBidi" w:hAnsiTheme="majorBidi" w:cstheme="majorBidi"/>
          <w:b/>
          <w:bCs/>
          <w:lang w:val="en"/>
        </w:rPr>
        <w:t>30</w:t>
      </w:r>
      <w:r w:rsidR="001144EF" w:rsidRPr="009425C6">
        <w:rPr>
          <w:rFonts w:asciiTheme="majorBidi" w:hAnsiTheme="majorBidi" w:cstheme="majorBidi"/>
          <w:b/>
          <w:bCs/>
          <w:lang w:val="en"/>
        </w:rPr>
        <w:t>.</w:t>
      </w:r>
      <w:r w:rsidR="001144EF">
        <w:rPr>
          <w:rFonts w:asciiTheme="majorBidi" w:hAnsiTheme="majorBidi" w:cstheme="majorBidi"/>
          <w:lang w:val="en"/>
        </w:rPr>
        <w:t xml:space="preserve"> </w:t>
      </w:r>
      <w:proofErr w:type="spellStart"/>
      <w:r w:rsidR="001144EF" w:rsidRPr="001144EF">
        <w:rPr>
          <w:rFonts w:asciiTheme="majorBidi" w:hAnsiTheme="majorBidi" w:cstheme="majorBidi"/>
          <w:color w:val="131413"/>
          <w:sz w:val="24"/>
          <w:szCs w:val="24"/>
        </w:rPr>
        <w:t>Fadia</w:t>
      </w:r>
      <w:proofErr w:type="spellEnd"/>
      <w:r w:rsidR="001144EF" w:rsidRPr="001144EF">
        <w:rPr>
          <w:rFonts w:asciiTheme="majorBidi" w:hAnsiTheme="majorBidi" w:cstheme="majorBidi"/>
          <w:color w:val="131413"/>
          <w:sz w:val="24"/>
          <w:szCs w:val="24"/>
        </w:rPr>
        <w:t xml:space="preserve"> Abdallah </w:t>
      </w:r>
      <w:proofErr w:type="spellStart"/>
      <w:r w:rsidR="001144EF" w:rsidRPr="001144EF">
        <w:rPr>
          <w:rFonts w:asciiTheme="majorBidi" w:hAnsiTheme="majorBidi" w:cstheme="majorBidi"/>
          <w:color w:val="131413"/>
          <w:sz w:val="24"/>
          <w:szCs w:val="24"/>
        </w:rPr>
        <w:t>Mayyas</w:t>
      </w:r>
      <w:proofErr w:type="spellEnd"/>
      <w:r w:rsidR="001144EF" w:rsidRPr="001144EF">
        <w:rPr>
          <w:rFonts w:asciiTheme="majorBidi" w:hAnsiTheme="majorBidi" w:cstheme="majorBidi"/>
          <w:color w:val="131413"/>
          <w:sz w:val="24"/>
          <w:szCs w:val="24"/>
        </w:rPr>
        <w:t xml:space="preserve"> and </w:t>
      </w:r>
      <w:r w:rsidR="001144EF" w:rsidRPr="001144EF">
        <w:rPr>
          <w:rFonts w:asciiTheme="majorBidi" w:hAnsiTheme="majorBidi" w:cstheme="majorBidi"/>
          <w:b/>
          <w:bCs/>
          <w:color w:val="131413"/>
          <w:sz w:val="24"/>
          <w:szCs w:val="24"/>
        </w:rPr>
        <w:t>Khalid Shaker Ibrahim</w:t>
      </w:r>
      <w:r w:rsidR="001144EF">
        <w:rPr>
          <w:rFonts w:asciiTheme="majorBidi" w:hAnsiTheme="majorBidi" w:cstheme="majorBidi"/>
        </w:rPr>
        <w:t xml:space="preserve">. </w:t>
      </w:r>
      <w:r w:rsidR="001144EF" w:rsidRPr="001144EF">
        <w:rPr>
          <w:rFonts w:asciiTheme="majorBidi" w:hAnsiTheme="majorBidi" w:cstheme="majorBidi"/>
          <w:color w:val="131413"/>
          <w:sz w:val="24"/>
          <w:szCs w:val="24"/>
        </w:rPr>
        <w:t>Predictors of mortality among patients with</w:t>
      </w:r>
    </w:p>
    <w:p w:rsidR="001144EF" w:rsidRDefault="001144EF" w:rsidP="00440676">
      <w:pPr>
        <w:pStyle w:val="Default"/>
        <w:rPr>
          <w:rFonts w:asciiTheme="majorBidi" w:hAnsiTheme="majorBidi" w:cstheme="majorBidi"/>
          <w:color w:val="auto"/>
        </w:rPr>
      </w:pPr>
      <w:r w:rsidRPr="001144EF">
        <w:rPr>
          <w:rFonts w:asciiTheme="majorBidi" w:hAnsiTheme="majorBidi" w:cstheme="majorBidi"/>
          <w:color w:val="131413"/>
        </w:rPr>
        <w:t>type 2 diabetes in Jordan</w:t>
      </w:r>
      <w:r>
        <w:rPr>
          <w:rFonts w:asciiTheme="majorBidi" w:hAnsiTheme="majorBidi" w:cstheme="majorBidi"/>
          <w:color w:val="auto"/>
        </w:rPr>
        <w:t xml:space="preserve">. </w:t>
      </w:r>
      <w:r w:rsidR="00440676" w:rsidRPr="00440676">
        <w:rPr>
          <w:rFonts w:asciiTheme="majorBidi" w:hAnsiTheme="majorBidi" w:cstheme="majorBidi"/>
          <w:color w:val="auto"/>
          <w:lang w:val="en"/>
        </w:rPr>
        <w:t xml:space="preserve">BMC </w:t>
      </w:r>
      <w:proofErr w:type="spellStart"/>
      <w:r w:rsidR="00440676" w:rsidRPr="00440676">
        <w:rPr>
          <w:rFonts w:asciiTheme="majorBidi" w:hAnsiTheme="majorBidi" w:cstheme="majorBidi"/>
          <w:color w:val="auto"/>
          <w:lang w:val="en"/>
        </w:rPr>
        <w:t>Endocr</w:t>
      </w:r>
      <w:proofErr w:type="spellEnd"/>
      <w:r w:rsidR="00440676" w:rsidRPr="00440676">
        <w:rPr>
          <w:rFonts w:asciiTheme="majorBidi" w:hAnsiTheme="majorBidi" w:cstheme="majorBidi"/>
          <w:color w:val="auto"/>
          <w:lang w:val="en"/>
        </w:rPr>
        <w:t xml:space="preserve"> </w:t>
      </w:r>
      <w:proofErr w:type="spellStart"/>
      <w:r w:rsidR="00440676" w:rsidRPr="00440676">
        <w:rPr>
          <w:rFonts w:asciiTheme="majorBidi" w:hAnsiTheme="majorBidi" w:cstheme="majorBidi"/>
          <w:color w:val="auto"/>
          <w:lang w:val="en"/>
        </w:rPr>
        <w:t>Disord</w:t>
      </w:r>
      <w:proofErr w:type="spellEnd"/>
      <w:r w:rsidR="00440676" w:rsidRPr="00440676">
        <w:rPr>
          <w:rFonts w:asciiTheme="majorBidi" w:hAnsiTheme="majorBidi" w:cstheme="majorBidi"/>
          <w:color w:val="auto"/>
          <w:lang w:val="en"/>
        </w:rPr>
        <w:t>. 2021 Oct 12;21(1):200</w:t>
      </w:r>
    </w:p>
    <w:p w:rsidR="00E7197B" w:rsidRDefault="00E7197B" w:rsidP="001144EF">
      <w:pPr>
        <w:pStyle w:val="Default"/>
        <w:rPr>
          <w:rFonts w:asciiTheme="majorBidi" w:hAnsiTheme="majorBidi" w:cstheme="majorBidi"/>
          <w:color w:val="auto"/>
        </w:rPr>
      </w:pPr>
    </w:p>
    <w:p w:rsidR="00E03940" w:rsidRPr="00E03940" w:rsidRDefault="002C1C63" w:rsidP="00E70C9A">
      <w:pPr>
        <w:pStyle w:val="Default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  <w:color w:val="auto"/>
        </w:rPr>
        <w:t>3</w:t>
      </w:r>
      <w:r w:rsidR="00E70C9A">
        <w:rPr>
          <w:rFonts w:asciiTheme="majorBidi" w:hAnsiTheme="majorBidi" w:cstheme="majorBidi"/>
          <w:b/>
          <w:bCs/>
          <w:color w:val="auto"/>
        </w:rPr>
        <w:t>1</w:t>
      </w:r>
      <w:r w:rsidR="00E7197B" w:rsidRPr="00E7197B">
        <w:rPr>
          <w:rFonts w:asciiTheme="majorBidi" w:hAnsiTheme="majorBidi" w:cstheme="majorBidi"/>
          <w:b/>
          <w:bCs/>
          <w:color w:val="auto"/>
        </w:rPr>
        <w:t>.</w:t>
      </w:r>
      <w:r w:rsidR="00E7197B">
        <w:rPr>
          <w:rFonts w:asciiTheme="majorBidi" w:hAnsiTheme="majorBidi" w:cstheme="majorBidi"/>
          <w:color w:val="auto"/>
        </w:rPr>
        <w:t xml:space="preserve"> </w:t>
      </w:r>
      <w:r w:rsidR="00E03940" w:rsidRPr="002D5084">
        <w:rPr>
          <w:rFonts w:asciiTheme="majorBidi" w:hAnsiTheme="majorBidi" w:cstheme="majorBidi"/>
        </w:rPr>
        <w:t xml:space="preserve">Ahmad </w:t>
      </w:r>
      <w:proofErr w:type="spellStart"/>
      <w:r w:rsidR="00E03940" w:rsidRPr="002D5084">
        <w:rPr>
          <w:rFonts w:asciiTheme="majorBidi" w:hAnsiTheme="majorBidi" w:cstheme="majorBidi"/>
        </w:rPr>
        <w:t>Dagamsed</w:t>
      </w:r>
      <w:proofErr w:type="spellEnd"/>
      <w:r w:rsidR="00E03940" w:rsidRPr="002D5084">
        <w:rPr>
          <w:rFonts w:asciiTheme="majorBidi" w:hAnsiTheme="majorBidi" w:cstheme="majorBidi"/>
        </w:rPr>
        <w:t xml:space="preserve">, </w:t>
      </w:r>
      <w:proofErr w:type="spellStart"/>
      <w:r w:rsidR="00E03940" w:rsidRPr="002D5084">
        <w:rPr>
          <w:rFonts w:asciiTheme="majorBidi" w:hAnsiTheme="majorBidi" w:cstheme="majorBidi"/>
        </w:rPr>
        <w:t>Qasem</w:t>
      </w:r>
      <w:proofErr w:type="spellEnd"/>
      <w:r w:rsidR="00E03940" w:rsidRPr="002D5084">
        <w:rPr>
          <w:rFonts w:asciiTheme="majorBidi" w:hAnsiTheme="majorBidi" w:cstheme="majorBidi"/>
        </w:rPr>
        <w:t xml:space="preserve"> </w:t>
      </w:r>
      <w:proofErr w:type="spellStart"/>
      <w:r w:rsidR="00E03940" w:rsidRPr="002D5084">
        <w:rPr>
          <w:rFonts w:asciiTheme="majorBidi" w:hAnsiTheme="majorBidi" w:cstheme="majorBidi"/>
        </w:rPr>
        <w:t>Qananwah</w:t>
      </w:r>
      <w:proofErr w:type="spellEnd"/>
      <w:r w:rsidR="00E03940" w:rsidRPr="002D5084">
        <w:rPr>
          <w:rFonts w:asciiTheme="majorBidi" w:hAnsiTheme="majorBidi" w:cstheme="majorBidi"/>
        </w:rPr>
        <w:t xml:space="preserve">, </w:t>
      </w:r>
      <w:proofErr w:type="spellStart"/>
      <w:r w:rsidR="00E03940" w:rsidRPr="002D5084">
        <w:rPr>
          <w:rFonts w:asciiTheme="majorBidi" w:hAnsiTheme="majorBidi" w:cstheme="majorBidi"/>
        </w:rPr>
        <w:t>Hiam</w:t>
      </w:r>
      <w:proofErr w:type="spellEnd"/>
      <w:r w:rsidR="00E03940" w:rsidRPr="002D5084">
        <w:rPr>
          <w:rFonts w:asciiTheme="majorBidi" w:hAnsiTheme="majorBidi" w:cstheme="majorBidi"/>
        </w:rPr>
        <w:t xml:space="preserve"> Al Quran,</w:t>
      </w:r>
      <w:r w:rsidR="00E03940" w:rsidRPr="00E03940">
        <w:rPr>
          <w:rFonts w:asciiTheme="majorBidi" w:hAnsiTheme="majorBidi" w:cstheme="majorBidi"/>
          <w:b/>
          <w:bCs/>
        </w:rPr>
        <w:t xml:space="preserve"> and Khalid Shaker</w:t>
      </w:r>
      <w:r w:rsidR="002D5084">
        <w:rPr>
          <w:rFonts w:asciiTheme="majorBidi" w:hAnsiTheme="majorBidi" w:cstheme="majorBidi"/>
          <w:b/>
          <w:bCs/>
        </w:rPr>
        <w:t xml:space="preserve"> Ibrahim</w:t>
      </w:r>
    </w:p>
    <w:p w:rsidR="00E7197B" w:rsidRPr="00E7197B" w:rsidRDefault="00E7197B" w:rsidP="00E03940">
      <w:pPr>
        <w:pStyle w:val="Default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color w:val="auto"/>
        </w:rPr>
        <w:t xml:space="preserve"> </w:t>
      </w:r>
      <w:r w:rsidRPr="00E7197B">
        <w:rPr>
          <w:rFonts w:asciiTheme="majorBidi" w:hAnsiTheme="majorBidi" w:cstheme="majorBidi"/>
        </w:rPr>
        <w:t>Towards a portable-noninvasive blood pressure monitoring system utilizing the</w:t>
      </w:r>
    </w:p>
    <w:p w:rsidR="009D3BA8" w:rsidRDefault="00E7197B" w:rsidP="00992263">
      <w:pPr>
        <w:pStyle w:val="Default"/>
        <w:rPr>
          <w:rFonts w:asciiTheme="majorBidi" w:hAnsiTheme="majorBidi" w:cstheme="majorBidi"/>
          <w:color w:val="auto"/>
        </w:rPr>
      </w:pPr>
      <w:proofErr w:type="spellStart"/>
      <w:r w:rsidRPr="00E7197B">
        <w:rPr>
          <w:rFonts w:asciiTheme="majorBidi" w:hAnsiTheme="majorBidi" w:cstheme="majorBidi"/>
          <w:color w:val="auto"/>
        </w:rPr>
        <w:t>photoplethysmogram</w:t>
      </w:r>
      <w:proofErr w:type="spellEnd"/>
      <w:r w:rsidRPr="00E7197B">
        <w:rPr>
          <w:rFonts w:asciiTheme="majorBidi" w:hAnsiTheme="majorBidi" w:cstheme="majorBidi"/>
          <w:color w:val="auto"/>
        </w:rPr>
        <w:t xml:space="preserve"> signal</w:t>
      </w:r>
      <w:r>
        <w:rPr>
          <w:rFonts w:asciiTheme="majorBidi" w:hAnsiTheme="majorBidi" w:cstheme="majorBidi"/>
          <w:color w:val="auto"/>
        </w:rPr>
        <w:t>.</w:t>
      </w:r>
      <w:r w:rsidRPr="00E7197B">
        <w:rPr>
          <w:rFonts w:ascii="NimbusSanL-Regu" w:eastAsia="NimbusSanL-Regu" w:hAnsi="Times New Roman" w:cs="NimbusSanL-Regu"/>
          <w:color w:val="auto"/>
          <w:sz w:val="14"/>
          <w:szCs w:val="14"/>
        </w:rPr>
        <w:t xml:space="preserve"> </w:t>
      </w:r>
      <w:r w:rsidRPr="00E7197B">
        <w:rPr>
          <w:rFonts w:asciiTheme="majorBidi" w:hAnsiTheme="majorBidi" w:cstheme="majorBidi"/>
          <w:color w:val="auto"/>
        </w:rPr>
        <w:t>Vol. 12, No. 12 / 1 Dec 2021 / Biomedical Optics Express 7732</w:t>
      </w:r>
      <w:r>
        <w:rPr>
          <w:rFonts w:asciiTheme="majorBidi" w:hAnsiTheme="majorBidi" w:cstheme="majorBidi"/>
          <w:color w:val="auto"/>
        </w:rPr>
        <w:t>.</w:t>
      </w:r>
    </w:p>
    <w:p w:rsidR="009D3BA8" w:rsidRDefault="009D3BA8" w:rsidP="00E7197B">
      <w:pPr>
        <w:pStyle w:val="Default"/>
        <w:rPr>
          <w:rFonts w:asciiTheme="majorBidi" w:hAnsiTheme="majorBidi" w:cstheme="majorBidi"/>
          <w:color w:val="auto"/>
        </w:rPr>
      </w:pPr>
    </w:p>
    <w:p w:rsidR="00C54E26" w:rsidRPr="00C54E26" w:rsidRDefault="002C1C63" w:rsidP="00E70C9A">
      <w:pPr>
        <w:shd w:val="clear" w:color="auto" w:fill="FFFFFF"/>
        <w:rPr>
          <w:rFonts w:asciiTheme="majorBidi" w:hAnsiTheme="majorBidi" w:cstheme="majorBidi"/>
          <w:sz w:val="24"/>
          <w:szCs w:val="24"/>
        </w:rPr>
      </w:pPr>
      <w:r w:rsidRPr="00C54E26">
        <w:rPr>
          <w:rFonts w:asciiTheme="majorBidi" w:hAnsiTheme="majorBidi" w:cstheme="majorBidi"/>
          <w:b/>
          <w:bCs/>
          <w:sz w:val="24"/>
          <w:szCs w:val="24"/>
        </w:rPr>
        <w:t xml:space="preserve"> 3</w:t>
      </w:r>
      <w:r w:rsidR="00E70C9A">
        <w:rPr>
          <w:rFonts w:asciiTheme="majorBidi" w:hAnsiTheme="majorBidi" w:cstheme="majorBidi"/>
          <w:b/>
          <w:bCs/>
          <w:sz w:val="24"/>
          <w:szCs w:val="24"/>
        </w:rPr>
        <w:t>2</w:t>
      </w:r>
      <w:r w:rsidR="009D3BA8" w:rsidRPr="00C54E26">
        <w:rPr>
          <w:rFonts w:asciiTheme="majorBidi" w:hAnsiTheme="majorBidi" w:cstheme="majorBidi"/>
          <w:b/>
          <w:bCs/>
          <w:sz w:val="24"/>
          <w:szCs w:val="24"/>
        </w:rPr>
        <w:t>.</w:t>
      </w:r>
      <w:r w:rsidR="009D3BA8" w:rsidRPr="00C54E26">
        <w:rPr>
          <w:rFonts w:asciiTheme="majorBidi" w:hAnsiTheme="majorBidi" w:cstheme="majorBidi"/>
          <w:sz w:val="24"/>
          <w:szCs w:val="24"/>
        </w:rPr>
        <w:t xml:space="preserve"> </w:t>
      </w:r>
      <w:r w:rsidR="00B211B9" w:rsidRPr="00C54E2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B211B9" w:rsidRPr="00C54E26">
        <w:rPr>
          <w:rFonts w:asciiTheme="majorBidi" w:hAnsiTheme="majorBidi" w:cstheme="majorBidi"/>
          <w:sz w:val="24"/>
          <w:szCs w:val="24"/>
        </w:rPr>
        <w:t>Qusai</w:t>
      </w:r>
      <w:proofErr w:type="spellEnd"/>
      <w:r w:rsidR="00B211B9" w:rsidRPr="00C54E2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B211B9" w:rsidRPr="00C54E26">
        <w:rPr>
          <w:rFonts w:asciiTheme="majorBidi" w:hAnsiTheme="majorBidi" w:cstheme="majorBidi"/>
          <w:sz w:val="24"/>
          <w:szCs w:val="24"/>
        </w:rPr>
        <w:t>Aljarrah</w:t>
      </w:r>
      <w:proofErr w:type="spellEnd"/>
      <w:r w:rsidR="00B211B9" w:rsidRPr="00C54E26">
        <w:rPr>
          <w:rFonts w:asciiTheme="majorBidi" w:hAnsiTheme="majorBidi" w:cstheme="majorBidi"/>
          <w:sz w:val="24"/>
          <w:szCs w:val="24"/>
        </w:rPr>
        <w:t xml:space="preserve"> Mohammed </w:t>
      </w:r>
      <w:proofErr w:type="spellStart"/>
      <w:r w:rsidR="00B211B9" w:rsidRPr="00C54E26">
        <w:rPr>
          <w:rFonts w:asciiTheme="majorBidi" w:hAnsiTheme="majorBidi" w:cstheme="majorBidi"/>
          <w:sz w:val="24"/>
          <w:szCs w:val="24"/>
        </w:rPr>
        <w:t>Allouh</w:t>
      </w:r>
      <w:proofErr w:type="spellEnd"/>
      <w:r w:rsidR="00B211B9" w:rsidRPr="00C54E26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B211B9" w:rsidRPr="00C54E26">
        <w:rPr>
          <w:rFonts w:asciiTheme="majorBidi" w:hAnsiTheme="majorBidi" w:cstheme="majorBidi"/>
          <w:sz w:val="24"/>
          <w:szCs w:val="24"/>
        </w:rPr>
        <w:t>Amer</w:t>
      </w:r>
      <w:proofErr w:type="spellEnd"/>
      <w:r w:rsidR="00B211B9" w:rsidRPr="00C54E26">
        <w:rPr>
          <w:rFonts w:asciiTheme="majorBidi" w:hAnsiTheme="majorBidi" w:cstheme="majorBidi"/>
          <w:sz w:val="24"/>
          <w:szCs w:val="24"/>
        </w:rPr>
        <w:t xml:space="preserve"> H Hallak,3 </w:t>
      </w:r>
      <w:proofErr w:type="spellStart"/>
      <w:r w:rsidR="00B211B9" w:rsidRPr="00C54E26">
        <w:rPr>
          <w:rFonts w:asciiTheme="majorBidi" w:hAnsiTheme="majorBidi" w:cstheme="majorBidi"/>
          <w:sz w:val="24"/>
          <w:szCs w:val="24"/>
        </w:rPr>
        <w:t>Shamikh</w:t>
      </w:r>
      <w:proofErr w:type="spellEnd"/>
      <w:r w:rsidR="00B211B9" w:rsidRPr="00C54E26">
        <w:rPr>
          <w:rFonts w:asciiTheme="majorBidi" w:hAnsiTheme="majorBidi" w:cstheme="majorBidi"/>
          <w:sz w:val="24"/>
          <w:szCs w:val="24"/>
        </w:rPr>
        <w:t xml:space="preserve"> E </w:t>
      </w:r>
      <w:proofErr w:type="spellStart"/>
      <w:r w:rsidR="00B211B9" w:rsidRPr="00C54E26">
        <w:rPr>
          <w:rFonts w:asciiTheme="majorBidi" w:hAnsiTheme="majorBidi" w:cstheme="majorBidi"/>
          <w:sz w:val="24"/>
          <w:szCs w:val="24"/>
        </w:rPr>
        <w:t>Alghezawi</w:t>
      </w:r>
      <w:proofErr w:type="spellEnd"/>
      <w:r w:rsidR="00B211B9" w:rsidRPr="00C54E26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B211B9" w:rsidRPr="00C54E26">
        <w:rPr>
          <w:rFonts w:asciiTheme="majorBidi" w:hAnsiTheme="majorBidi" w:cstheme="majorBidi"/>
          <w:sz w:val="24"/>
          <w:szCs w:val="24"/>
        </w:rPr>
        <w:t>Mamoon</w:t>
      </w:r>
      <w:proofErr w:type="spellEnd"/>
      <w:r w:rsidR="00B211B9" w:rsidRPr="00C54E26">
        <w:rPr>
          <w:rFonts w:asciiTheme="majorBidi" w:hAnsiTheme="majorBidi" w:cstheme="majorBidi"/>
          <w:sz w:val="24"/>
          <w:szCs w:val="24"/>
        </w:rPr>
        <w:t xml:space="preserve"> Al-Omari, </w:t>
      </w:r>
      <w:proofErr w:type="spellStart"/>
      <w:r w:rsidR="00B211B9" w:rsidRPr="00C54E26">
        <w:rPr>
          <w:rFonts w:asciiTheme="majorBidi" w:hAnsiTheme="majorBidi" w:cstheme="majorBidi"/>
          <w:sz w:val="24"/>
          <w:szCs w:val="24"/>
        </w:rPr>
        <w:t>Mwaffaq</w:t>
      </w:r>
      <w:proofErr w:type="spellEnd"/>
      <w:r w:rsidR="00B211B9" w:rsidRPr="00C54E2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B211B9" w:rsidRPr="00C54E26">
        <w:rPr>
          <w:rFonts w:asciiTheme="majorBidi" w:hAnsiTheme="majorBidi" w:cstheme="majorBidi"/>
          <w:sz w:val="24"/>
          <w:szCs w:val="24"/>
        </w:rPr>
        <w:t>Elheis</w:t>
      </w:r>
      <w:proofErr w:type="spellEnd"/>
      <w:r w:rsidR="00B211B9" w:rsidRPr="00C54E26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B211B9" w:rsidRPr="00C54E26">
        <w:rPr>
          <w:rFonts w:asciiTheme="majorBidi" w:hAnsiTheme="majorBidi" w:cstheme="majorBidi"/>
          <w:sz w:val="24"/>
          <w:szCs w:val="24"/>
        </w:rPr>
        <w:t>Mooath</w:t>
      </w:r>
      <w:proofErr w:type="spellEnd"/>
      <w:r w:rsidR="00B211B9" w:rsidRPr="00C54E26">
        <w:rPr>
          <w:rFonts w:asciiTheme="majorBidi" w:hAnsiTheme="majorBidi" w:cstheme="majorBidi"/>
          <w:sz w:val="24"/>
          <w:szCs w:val="24"/>
        </w:rPr>
        <w:t xml:space="preserve"> Al- Jarrah, </w:t>
      </w:r>
      <w:proofErr w:type="spellStart"/>
      <w:r w:rsidR="00B211B9" w:rsidRPr="00C54E26">
        <w:rPr>
          <w:rFonts w:asciiTheme="majorBidi" w:hAnsiTheme="majorBidi" w:cstheme="majorBidi"/>
          <w:sz w:val="24"/>
          <w:szCs w:val="24"/>
        </w:rPr>
        <w:t>Sohail</w:t>
      </w:r>
      <w:proofErr w:type="spellEnd"/>
      <w:r w:rsidR="00B211B9" w:rsidRPr="00C54E2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B211B9" w:rsidRPr="00C54E26">
        <w:rPr>
          <w:rFonts w:asciiTheme="majorBidi" w:hAnsiTheme="majorBidi" w:cstheme="majorBidi"/>
          <w:sz w:val="24"/>
          <w:szCs w:val="24"/>
        </w:rPr>
        <w:t>Bakkar</w:t>
      </w:r>
      <w:proofErr w:type="spellEnd"/>
      <w:r w:rsidR="00B211B9" w:rsidRPr="00C54E26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B211B9" w:rsidRPr="00C54E26">
        <w:rPr>
          <w:rFonts w:asciiTheme="majorBidi" w:hAnsiTheme="majorBidi" w:cstheme="majorBidi"/>
          <w:sz w:val="24"/>
          <w:szCs w:val="24"/>
        </w:rPr>
        <w:t>Abdelwahab</w:t>
      </w:r>
      <w:proofErr w:type="spellEnd"/>
      <w:r w:rsidR="00B211B9" w:rsidRPr="00C54E26">
        <w:rPr>
          <w:rFonts w:asciiTheme="majorBidi" w:hAnsiTheme="majorBidi" w:cstheme="majorBidi"/>
          <w:sz w:val="24"/>
          <w:szCs w:val="24"/>
        </w:rPr>
        <w:t xml:space="preserve"> J </w:t>
      </w:r>
      <w:proofErr w:type="spellStart"/>
      <w:r w:rsidR="00B211B9" w:rsidRPr="00C54E26">
        <w:rPr>
          <w:rFonts w:asciiTheme="majorBidi" w:hAnsiTheme="majorBidi" w:cstheme="majorBidi"/>
          <w:sz w:val="24"/>
          <w:szCs w:val="24"/>
        </w:rPr>
        <w:t>Aleshawi</w:t>
      </w:r>
      <w:proofErr w:type="spellEnd"/>
      <w:r w:rsidR="00B211B9" w:rsidRPr="00C54E26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B211B9" w:rsidRPr="00C54E26">
        <w:rPr>
          <w:rFonts w:asciiTheme="majorBidi" w:hAnsiTheme="majorBidi" w:cstheme="majorBidi"/>
          <w:sz w:val="24"/>
          <w:szCs w:val="24"/>
        </w:rPr>
        <w:t>Hussam</w:t>
      </w:r>
      <w:proofErr w:type="spellEnd"/>
      <w:r w:rsidR="00B211B9" w:rsidRPr="00C54E26">
        <w:rPr>
          <w:rFonts w:asciiTheme="majorBidi" w:hAnsiTheme="majorBidi" w:cstheme="majorBidi"/>
          <w:sz w:val="24"/>
          <w:szCs w:val="24"/>
        </w:rPr>
        <w:t xml:space="preserve"> Al- Jarrah, </w:t>
      </w:r>
      <w:r w:rsidR="00B211B9" w:rsidRPr="00C54E26">
        <w:rPr>
          <w:rFonts w:asciiTheme="majorBidi" w:hAnsiTheme="majorBidi" w:cstheme="majorBidi"/>
          <w:b/>
          <w:bCs/>
          <w:sz w:val="24"/>
          <w:szCs w:val="24"/>
        </w:rPr>
        <w:t>Khalid S Ibrahim</w:t>
      </w:r>
      <w:r w:rsidR="00B211B9" w:rsidRPr="00C54E26">
        <w:rPr>
          <w:rFonts w:asciiTheme="majorBidi" w:hAnsiTheme="majorBidi" w:cstheme="majorBidi"/>
          <w:sz w:val="24"/>
          <w:szCs w:val="24"/>
        </w:rPr>
        <w:t xml:space="preserve">, Jan Mohammed Al </w:t>
      </w:r>
      <w:proofErr w:type="spellStart"/>
      <w:r w:rsidR="00B211B9" w:rsidRPr="00C54E26">
        <w:rPr>
          <w:rFonts w:asciiTheme="majorBidi" w:hAnsiTheme="majorBidi" w:cstheme="majorBidi"/>
          <w:sz w:val="24"/>
          <w:szCs w:val="24"/>
        </w:rPr>
        <w:t>Shishani</w:t>
      </w:r>
      <w:proofErr w:type="spellEnd"/>
      <w:r w:rsidR="00B211B9" w:rsidRPr="00C54E26">
        <w:rPr>
          <w:rFonts w:asciiTheme="majorBidi" w:hAnsiTheme="majorBidi" w:cstheme="majorBidi"/>
          <w:sz w:val="24"/>
          <w:szCs w:val="24"/>
        </w:rPr>
        <w:t xml:space="preserve">, Aws </w:t>
      </w:r>
      <w:proofErr w:type="spellStart"/>
      <w:r w:rsidR="00B211B9" w:rsidRPr="00C54E26">
        <w:rPr>
          <w:rFonts w:asciiTheme="majorBidi" w:hAnsiTheme="majorBidi" w:cstheme="majorBidi"/>
          <w:sz w:val="24"/>
          <w:szCs w:val="24"/>
        </w:rPr>
        <w:t>Almukhtar</w:t>
      </w:r>
      <w:proofErr w:type="spellEnd"/>
      <w:r w:rsidR="00C54E26" w:rsidRPr="00C54E26">
        <w:rPr>
          <w:rFonts w:asciiTheme="majorBidi" w:hAnsiTheme="majorBidi" w:cstheme="majorBidi"/>
          <w:sz w:val="24"/>
          <w:szCs w:val="24"/>
        </w:rPr>
        <w:t>.</w:t>
      </w:r>
      <w:r w:rsidR="009D3BA8" w:rsidRPr="00C54E26">
        <w:rPr>
          <w:rFonts w:asciiTheme="majorBidi" w:hAnsiTheme="majorBidi" w:cstheme="majorBidi"/>
          <w:sz w:val="24"/>
          <w:szCs w:val="24"/>
        </w:rPr>
        <w:t xml:space="preserve"> Lesion Type Analysis of Hemodialysis Patients Who Underwent Endovascular Management for Symptomatic Central Venous Disease</w:t>
      </w:r>
      <w:r w:rsidR="00B211B9" w:rsidRPr="00C54E26">
        <w:rPr>
          <w:rFonts w:asciiTheme="majorBidi" w:hAnsiTheme="majorBidi" w:cstheme="majorBidi"/>
          <w:sz w:val="24"/>
          <w:szCs w:val="24"/>
        </w:rPr>
        <w:t>. Vascular Health and Risk Management</w:t>
      </w:r>
      <w:r w:rsidR="00E03940" w:rsidRPr="00C54E26">
        <w:rPr>
          <w:rFonts w:asciiTheme="majorBidi" w:hAnsiTheme="majorBidi" w:cstheme="majorBidi"/>
          <w:sz w:val="24"/>
          <w:szCs w:val="24"/>
        </w:rPr>
        <w:t>.</w:t>
      </w:r>
      <w:r w:rsidR="00C54E26" w:rsidRPr="00C54E2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C54E26" w:rsidRPr="00C54E26">
        <w:rPr>
          <w:rFonts w:asciiTheme="majorBidi" w:hAnsiTheme="majorBidi" w:cstheme="majorBidi"/>
          <w:sz w:val="24"/>
          <w:szCs w:val="24"/>
        </w:rPr>
        <w:t>Vasc</w:t>
      </w:r>
      <w:proofErr w:type="spellEnd"/>
      <w:r w:rsidR="00C54E26" w:rsidRPr="00C54E26">
        <w:rPr>
          <w:rFonts w:asciiTheme="majorBidi" w:hAnsiTheme="majorBidi" w:cstheme="majorBidi"/>
          <w:sz w:val="24"/>
          <w:szCs w:val="24"/>
        </w:rPr>
        <w:t xml:space="preserve"> Health Risk </w:t>
      </w:r>
      <w:proofErr w:type="spellStart"/>
      <w:r w:rsidR="00C54E26" w:rsidRPr="00C54E26">
        <w:rPr>
          <w:rFonts w:asciiTheme="majorBidi" w:hAnsiTheme="majorBidi" w:cstheme="majorBidi"/>
          <w:sz w:val="24"/>
          <w:szCs w:val="24"/>
        </w:rPr>
        <w:t>Manag</w:t>
      </w:r>
      <w:proofErr w:type="spellEnd"/>
      <w:r w:rsidR="00C54E26" w:rsidRPr="00C54E26">
        <w:rPr>
          <w:rFonts w:asciiTheme="majorBidi" w:hAnsiTheme="majorBidi" w:cstheme="majorBidi"/>
          <w:sz w:val="24"/>
          <w:szCs w:val="24"/>
        </w:rPr>
        <w:t>. 2020 Oct 9:16:419-427.</w:t>
      </w:r>
    </w:p>
    <w:p w:rsidR="00E03940" w:rsidRDefault="00E03940" w:rsidP="00B211B9">
      <w:pPr>
        <w:pStyle w:val="Default"/>
        <w:rPr>
          <w:rFonts w:asciiTheme="majorBidi" w:hAnsiTheme="majorBidi" w:cstheme="majorBidi"/>
          <w:color w:val="auto"/>
        </w:rPr>
      </w:pPr>
    </w:p>
    <w:p w:rsidR="00E03940" w:rsidRPr="00E03940" w:rsidRDefault="002C1C63" w:rsidP="00E70C9A">
      <w:pPr>
        <w:pStyle w:val="Default"/>
        <w:rPr>
          <w:rFonts w:asciiTheme="majorBidi" w:hAnsiTheme="majorBidi" w:cstheme="majorBidi"/>
          <w:rtl/>
          <w:lang w:bidi="ar-SY"/>
        </w:rPr>
      </w:pPr>
      <w:r>
        <w:rPr>
          <w:rFonts w:asciiTheme="majorBidi" w:hAnsiTheme="majorBidi" w:cstheme="majorBidi"/>
          <w:b/>
          <w:bCs/>
          <w:color w:val="auto"/>
        </w:rPr>
        <w:t>3</w:t>
      </w:r>
      <w:r w:rsidR="00E70C9A">
        <w:rPr>
          <w:rFonts w:asciiTheme="majorBidi" w:hAnsiTheme="majorBidi" w:cstheme="majorBidi"/>
          <w:b/>
          <w:bCs/>
          <w:color w:val="auto"/>
        </w:rPr>
        <w:t>3</w:t>
      </w:r>
      <w:r w:rsidR="00E03940" w:rsidRPr="00E03940">
        <w:rPr>
          <w:rFonts w:asciiTheme="majorBidi" w:hAnsiTheme="majorBidi" w:cstheme="majorBidi"/>
          <w:b/>
          <w:bCs/>
          <w:color w:val="auto"/>
        </w:rPr>
        <w:t>.</w:t>
      </w:r>
      <w:r w:rsidR="00E03940">
        <w:rPr>
          <w:rFonts w:asciiTheme="majorBidi" w:hAnsiTheme="majorBidi" w:cstheme="majorBidi"/>
          <w:color w:val="auto"/>
        </w:rPr>
        <w:t xml:space="preserve"> </w:t>
      </w:r>
      <w:proofErr w:type="spellStart"/>
      <w:r w:rsidR="004F15EC">
        <w:rPr>
          <w:rFonts w:asciiTheme="majorBidi" w:hAnsiTheme="majorBidi" w:cstheme="majorBidi"/>
        </w:rPr>
        <w:t>Qasem</w:t>
      </w:r>
      <w:proofErr w:type="spellEnd"/>
      <w:r w:rsidR="004F15EC">
        <w:rPr>
          <w:rFonts w:asciiTheme="majorBidi" w:hAnsiTheme="majorBidi" w:cstheme="majorBidi"/>
        </w:rPr>
        <w:t xml:space="preserve"> </w:t>
      </w:r>
      <w:proofErr w:type="spellStart"/>
      <w:r w:rsidR="004F15EC">
        <w:rPr>
          <w:rFonts w:asciiTheme="majorBidi" w:hAnsiTheme="majorBidi" w:cstheme="majorBidi"/>
        </w:rPr>
        <w:t>Qananwah</w:t>
      </w:r>
      <w:proofErr w:type="spellEnd"/>
      <w:r w:rsidR="004F15EC">
        <w:rPr>
          <w:rFonts w:asciiTheme="majorBidi" w:hAnsiTheme="majorBidi" w:cstheme="majorBidi"/>
        </w:rPr>
        <w:t xml:space="preserve">, </w:t>
      </w:r>
      <w:r w:rsidR="00E03940" w:rsidRPr="00E03940">
        <w:rPr>
          <w:rFonts w:asciiTheme="majorBidi" w:hAnsiTheme="majorBidi" w:cstheme="majorBidi"/>
        </w:rPr>
        <w:t xml:space="preserve">Ahmad </w:t>
      </w:r>
      <w:proofErr w:type="spellStart"/>
      <w:r w:rsidR="00E03940" w:rsidRPr="00E03940">
        <w:rPr>
          <w:rFonts w:asciiTheme="majorBidi" w:hAnsiTheme="majorBidi" w:cstheme="majorBidi"/>
        </w:rPr>
        <w:t>Dagamseh</w:t>
      </w:r>
      <w:proofErr w:type="spellEnd"/>
      <w:r w:rsidR="00E03940" w:rsidRPr="00E03940">
        <w:rPr>
          <w:rFonts w:asciiTheme="majorBidi" w:hAnsiTheme="majorBidi" w:cstheme="majorBidi"/>
        </w:rPr>
        <w:t xml:space="preserve">, </w:t>
      </w:r>
      <w:proofErr w:type="spellStart"/>
      <w:r w:rsidR="00E03940" w:rsidRPr="00E03940">
        <w:rPr>
          <w:rFonts w:asciiTheme="majorBidi" w:hAnsiTheme="majorBidi" w:cstheme="majorBidi"/>
        </w:rPr>
        <w:t>Hiam</w:t>
      </w:r>
      <w:proofErr w:type="spellEnd"/>
      <w:r w:rsidR="00E03940" w:rsidRPr="00E03940">
        <w:rPr>
          <w:rFonts w:asciiTheme="majorBidi" w:hAnsiTheme="majorBidi" w:cstheme="majorBidi"/>
        </w:rPr>
        <w:t xml:space="preserve"> </w:t>
      </w:r>
      <w:proofErr w:type="spellStart"/>
      <w:r w:rsidR="00E03940" w:rsidRPr="00E03940">
        <w:rPr>
          <w:rFonts w:asciiTheme="majorBidi" w:hAnsiTheme="majorBidi" w:cstheme="majorBidi"/>
        </w:rPr>
        <w:t>Alquran</w:t>
      </w:r>
      <w:proofErr w:type="spellEnd"/>
      <w:r w:rsidR="00E03940" w:rsidRPr="00E03940">
        <w:rPr>
          <w:rFonts w:asciiTheme="majorBidi" w:hAnsiTheme="majorBidi" w:cstheme="majorBidi"/>
        </w:rPr>
        <w:t xml:space="preserve">, </w:t>
      </w:r>
      <w:r w:rsidR="00E03940" w:rsidRPr="00E03940">
        <w:rPr>
          <w:rFonts w:asciiTheme="majorBidi" w:hAnsiTheme="majorBidi" w:cstheme="majorBidi"/>
          <w:b/>
          <w:bCs/>
        </w:rPr>
        <w:t>Khalid Shaker Ibrahim</w:t>
      </w:r>
      <w:r w:rsidR="00E03940" w:rsidRPr="00E03940">
        <w:rPr>
          <w:rFonts w:asciiTheme="majorBidi" w:hAnsiTheme="majorBidi" w:cstheme="majorBidi"/>
        </w:rPr>
        <w:t xml:space="preserve">, </w:t>
      </w:r>
      <w:proofErr w:type="spellStart"/>
      <w:r w:rsidR="00E03940" w:rsidRPr="00E03940">
        <w:rPr>
          <w:rFonts w:asciiTheme="majorBidi" w:hAnsiTheme="majorBidi" w:cstheme="majorBidi"/>
        </w:rPr>
        <w:t>Moh</w:t>
      </w:r>
      <w:r w:rsidR="00E03940" w:rsidRPr="00E03940">
        <w:rPr>
          <w:rFonts w:asciiTheme="majorBidi" w:hAnsiTheme="majorBidi" w:cstheme="majorBidi" w:hint="cs"/>
        </w:rPr>
        <w:t>’</w:t>
      </w:r>
      <w:r w:rsidR="00E03940" w:rsidRPr="00E03940">
        <w:rPr>
          <w:rFonts w:asciiTheme="majorBidi" w:hAnsiTheme="majorBidi" w:cstheme="majorBidi"/>
        </w:rPr>
        <w:t>d</w:t>
      </w:r>
      <w:proofErr w:type="spellEnd"/>
      <w:r w:rsidR="00E03940" w:rsidRPr="00E03940">
        <w:rPr>
          <w:rFonts w:asciiTheme="majorBidi" w:hAnsiTheme="majorBidi" w:cstheme="majorBidi"/>
        </w:rPr>
        <w:t xml:space="preserve"> </w:t>
      </w:r>
      <w:proofErr w:type="spellStart"/>
      <w:r w:rsidR="00E03940" w:rsidRPr="00E03940">
        <w:rPr>
          <w:rFonts w:asciiTheme="majorBidi" w:hAnsiTheme="majorBidi" w:cstheme="majorBidi"/>
        </w:rPr>
        <w:t>Alodat</w:t>
      </w:r>
      <w:proofErr w:type="spellEnd"/>
      <w:r w:rsidR="00E03940" w:rsidRPr="00E03940">
        <w:rPr>
          <w:rFonts w:asciiTheme="majorBidi" w:hAnsiTheme="majorBidi" w:cstheme="majorBidi"/>
        </w:rPr>
        <w:t xml:space="preserve">, Oliver Hayden. A comparative study of </w:t>
      </w:r>
      <w:proofErr w:type="spellStart"/>
      <w:r w:rsidR="00E03940" w:rsidRPr="00E03940">
        <w:rPr>
          <w:rFonts w:asciiTheme="majorBidi" w:hAnsiTheme="majorBidi" w:cstheme="majorBidi"/>
        </w:rPr>
        <w:t>photoplethysmogram</w:t>
      </w:r>
      <w:proofErr w:type="spellEnd"/>
      <w:r w:rsidR="00E03940" w:rsidRPr="00E03940">
        <w:rPr>
          <w:rFonts w:asciiTheme="majorBidi" w:hAnsiTheme="majorBidi" w:cstheme="majorBidi"/>
        </w:rPr>
        <w:t xml:space="preserve"> and piezoelectric </w:t>
      </w:r>
      <w:proofErr w:type="spellStart"/>
      <w:r w:rsidR="00E03940" w:rsidRPr="00E03940">
        <w:rPr>
          <w:rFonts w:asciiTheme="majorBidi" w:hAnsiTheme="majorBidi" w:cstheme="majorBidi"/>
        </w:rPr>
        <w:t>plethysmogram</w:t>
      </w:r>
      <w:proofErr w:type="spellEnd"/>
      <w:r w:rsidR="00E03940" w:rsidRPr="00E03940">
        <w:rPr>
          <w:rFonts w:asciiTheme="majorBidi" w:hAnsiTheme="majorBidi" w:cstheme="majorBidi"/>
        </w:rPr>
        <w:t xml:space="preserve"> signals.</w:t>
      </w:r>
    </w:p>
    <w:p w:rsidR="00E03940" w:rsidRDefault="00E03940" w:rsidP="00E03940">
      <w:pPr>
        <w:pStyle w:val="Default"/>
        <w:rPr>
          <w:rFonts w:asciiTheme="majorBidi" w:hAnsiTheme="majorBidi" w:cstheme="majorBidi"/>
          <w:lang w:val="en"/>
        </w:rPr>
      </w:pPr>
      <w:r w:rsidRPr="00E03940">
        <w:rPr>
          <w:rFonts w:asciiTheme="majorBidi" w:hAnsiTheme="majorBidi" w:cstheme="majorBidi"/>
        </w:rPr>
        <w:t>Australasian College of Physical Scientists and Engineers in Medicine 202.</w:t>
      </w:r>
      <w:r w:rsidRPr="00E03940">
        <w:rPr>
          <w:rFonts w:asciiTheme="majorBidi" w:hAnsiTheme="majorBidi" w:cstheme="majorBidi"/>
          <w:lang w:val="en"/>
        </w:rPr>
        <w:t xml:space="preserve"> </w:t>
      </w:r>
      <w:proofErr w:type="spellStart"/>
      <w:r w:rsidRPr="00E03940">
        <w:rPr>
          <w:rFonts w:asciiTheme="majorBidi" w:hAnsiTheme="majorBidi" w:cstheme="majorBidi"/>
          <w:lang w:val="en"/>
        </w:rPr>
        <w:t>Phys</w:t>
      </w:r>
      <w:proofErr w:type="spellEnd"/>
      <w:r w:rsidRPr="00E03940">
        <w:rPr>
          <w:rFonts w:asciiTheme="majorBidi" w:hAnsiTheme="majorBidi" w:cstheme="majorBidi"/>
          <w:lang w:val="en"/>
        </w:rPr>
        <w:t xml:space="preserve"> </w:t>
      </w:r>
      <w:proofErr w:type="spellStart"/>
      <w:r w:rsidRPr="00E03940">
        <w:rPr>
          <w:rFonts w:asciiTheme="majorBidi" w:hAnsiTheme="majorBidi" w:cstheme="majorBidi"/>
          <w:lang w:val="en"/>
        </w:rPr>
        <w:t>Eng</w:t>
      </w:r>
      <w:proofErr w:type="spellEnd"/>
      <w:r w:rsidRPr="00E03940">
        <w:rPr>
          <w:rFonts w:asciiTheme="majorBidi" w:hAnsiTheme="majorBidi" w:cstheme="majorBidi"/>
          <w:lang w:val="en"/>
        </w:rPr>
        <w:t xml:space="preserve"> </w:t>
      </w:r>
      <w:proofErr w:type="spellStart"/>
      <w:r w:rsidRPr="00E03940">
        <w:rPr>
          <w:rFonts w:asciiTheme="majorBidi" w:hAnsiTheme="majorBidi" w:cstheme="majorBidi"/>
          <w:lang w:val="en"/>
        </w:rPr>
        <w:t>Sci</w:t>
      </w:r>
      <w:proofErr w:type="spellEnd"/>
      <w:r w:rsidRPr="00E03940">
        <w:rPr>
          <w:rFonts w:asciiTheme="majorBidi" w:hAnsiTheme="majorBidi" w:cstheme="majorBidi"/>
          <w:lang w:val="en"/>
        </w:rPr>
        <w:t xml:space="preserve"> Med. 2020 Dec;43(4):1207-1217.</w:t>
      </w:r>
    </w:p>
    <w:p w:rsidR="003520E0" w:rsidRDefault="003520E0" w:rsidP="00E03940">
      <w:pPr>
        <w:pStyle w:val="Default"/>
        <w:rPr>
          <w:rFonts w:asciiTheme="majorBidi" w:hAnsiTheme="majorBidi" w:cstheme="majorBidi"/>
          <w:lang w:val="en"/>
        </w:rPr>
      </w:pPr>
    </w:p>
    <w:p w:rsidR="00E03940" w:rsidRPr="00E03940" w:rsidRDefault="002C1C63" w:rsidP="00E70C9A">
      <w:pPr>
        <w:pStyle w:val="Default"/>
        <w:rPr>
          <w:rFonts w:asciiTheme="majorBidi" w:hAnsiTheme="majorBidi" w:cstheme="majorBidi"/>
          <w:color w:val="auto"/>
          <w:lang w:val="en"/>
        </w:rPr>
      </w:pPr>
      <w:r>
        <w:rPr>
          <w:rFonts w:asciiTheme="majorBidi" w:hAnsiTheme="majorBidi" w:cstheme="majorBidi"/>
          <w:b/>
          <w:bCs/>
          <w:lang w:val="en"/>
        </w:rPr>
        <w:t>3</w:t>
      </w:r>
      <w:r w:rsidR="00E70C9A">
        <w:rPr>
          <w:rFonts w:asciiTheme="majorBidi" w:hAnsiTheme="majorBidi" w:cstheme="majorBidi"/>
          <w:b/>
          <w:bCs/>
          <w:lang w:val="en"/>
        </w:rPr>
        <w:t>4</w:t>
      </w:r>
      <w:r w:rsidR="003520E0" w:rsidRPr="009425C6">
        <w:rPr>
          <w:rFonts w:asciiTheme="majorBidi" w:hAnsiTheme="majorBidi" w:cstheme="majorBidi"/>
          <w:b/>
          <w:bCs/>
          <w:lang w:val="en"/>
        </w:rPr>
        <w:t>.</w:t>
      </w:r>
      <w:r w:rsidR="003520E0">
        <w:rPr>
          <w:rFonts w:asciiTheme="majorBidi" w:hAnsiTheme="majorBidi" w:cstheme="majorBidi"/>
          <w:lang w:val="en"/>
        </w:rPr>
        <w:t xml:space="preserve"> </w:t>
      </w:r>
      <w:r w:rsidR="003520E0">
        <w:rPr>
          <w:rFonts w:asciiTheme="majorBidi" w:hAnsiTheme="majorBidi" w:cstheme="majorBidi"/>
        </w:rPr>
        <w:t xml:space="preserve">Abdel Rahman A. Al </w:t>
      </w:r>
      <w:proofErr w:type="spellStart"/>
      <w:r w:rsidR="003520E0">
        <w:rPr>
          <w:rFonts w:asciiTheme="majorBidi" w:hAnsiTheme="majorBidi" w:cstheme="majorBidi"/>
        </w:rPr>
        <w:t>manasra</w:t>
      </w:r>
      <w:proofErr w:type="spellEnd"/>
      <w:r w:rsidR="003520E0">
        <w:rPr>
          <w:rFonts w:asciiTheme="majorBidi" w:hAnsiTheme="majorBidi" w:cstheme="majorBidi"/>
        </w:rPr>
        <w:t xml:space="preserve">, Nadeem B. </w:t>
      </w:r>
      <w:proofErr w:type="spellStart"/>
      <w:r w:rsidR="00B07C5F">
        <w:rPr>
          <w:rFonts w:asciiTheme="majorBidi" w:hAnsiTheme="majorBidi" w:cstheme="majorBidi"/>
        </w:rPr>
        <w:t>Alabdallah</w:t>
      </w:r>
      <w:proofErr w:type="spellEnd"/>
      <w:r w:rsidR="00B07C5F" w:rsidRPr="003520E0">
        <w:rPr>
          <w:rFonts w:asciiTheme="majorBidi" w:hAnsiTheme="majorBidi" w:cstheme="majorBidi"/>
        </w:rPr>
        <w:t>,</w:t>
      </w:r>
      <w:r w:rsidR="003520E0" w:rsidRPr="003520E0">
        <w:rPr>
          <w:rFonts w:asciiTheme="majorBidi" w:hAnsiTheme="majorBidi" w:cstheme="majorBidi"/>
        </w:rPr>
        <w:t xml:space="preserve"> Za</w:t>
      </w:r>
      <w:r w:rsidR="003520E0">
        <w:rPr>
          <w:rFonts w:asciiTheme="majorBidi" w:hAnsiTheme="majorBidi" w:cstheme="majorBidi"/>
        </w:rPr>
        <w:t>id Mesmar</w:t>
      </w:r>
      <w:r w:rsidR="00B07C5F">
        <w:rPr>
          <w:rFonts w:asciiTheme="majorBidi" w:hAnsiTheme="majorBidi" w:cstheme="majorBidi"/>
        </w:rPr>
        <w:t>1,</w:t>
      </w:r>
      <w:r w:rsidR="003520E0">
        <w:rPr>
          <w:rFonts w:asciiTheme="majorBidi" w:hAnsiTheme="majorBidi" w:cstheme="majorBidi"/>
        </w:rPr>
        <w:t xml:space="preserve"> Sami A. </w:t>
      </w:r>
      <w:proofErr w:type="spellStart"/>
      <w:r w:rsidR="003520E0">
        <w:rPr>
          <w:rFonts w:asciiTheme="majorBidi" w:hAnsiTheme="majorBidi" w:cstheme="majorBidi"/>
        </w:rPr>
        <w:t>Almasarweh</w:t>
      </w:r>
      <w:proofErr w:type="spellEnd"/>
      <w:r w:rsidR="003520E0">
        <w:rPr>
          <w:rFonts w:asciiTheme="majorBidi" w:hAnsiTheme="majorBidi" w:cstheme="majorBidi"/>
        </w:rPr>
        <w:t xml:space="preserve">, Mohammad </w:t>
      </w:r>
      <w:proofErr w:type="spellStart"/>
      <w:r w:rsidR="003520E0">
        <w:rPr>
          <w:rFonts w:asciiTheme="majorBidi" w:hAnsiTheme="majorBidi" w:cstheme="majorBidi"/>
        </w:rPr>
        <w:t>Nofal</w:t>
      </w:r>
      <w:proofErr w:type="spellEnd"/>
      <w:r w:rsidR="003520E0">
        <w:rPr>
          <w:rFonts w:asciiTheme="majorBidi" w:hAnsiTheme="majorBidi" w:cstheme="majorBidi"/>
        </w:rPr>
        <w:t xml:space="preserve">, Osama </w:t>
      </w:r>
      <w:proofErr w:type="spellStart"/>
      <w:r w:rsidR="003520E0">
        <w:rPr>
          <w:rFonts w:asciiTheme="majorBidi" w:hAnsiTheme="majorBidi" w:cstheme="majorBidi"/>
        </w:rPr>
        <w:t>Shattarah</w:t>
      </w:r>
      <w:proofErr w:type="spellEnd"/>
      <w:r w:rsidR="003520E0">
        <w:rPr>
          <w:rFonts w:asciiTheme="majorBidi" w:hAnsiTheme="majorBidi" w:cstheme="majorBidi"/>
        </w:rPr>
        <w:t xml:space="preserve">, </w:t>
      </w:r>
      <w:proofErr w:type="spellStart"/>
      <w:r w:rsidR="003520E0">
        <w:rPr>
          <w:rFonts w:asciiTheme="majorBidi" w:hAnsiTheme="majorBidi" w:cstheme="majorBidi"/>
        </w:rPr>
        <w:t>Qusai</w:t>
      </w:r>
      <w:proofErr w:type="spellEnd"/>
      <w:r w:rsidR="003520E0">
        <w:rPr>
          <w:rFonts w:asciiTheme="majorBidi" w:hAnsiTheme="majorBidi" w:cstheme="majorBidi"/>
        </w:rPr>
        <w:t xml:space="preserve"> </w:t>
      </w:r>
      <w:proofErr w:type="spellStart"/>
      <w:r w:rsidR="003520E0">
        <w:rPr>
          <w:rFonts w:asciiTheme="majorBidi" w:hAnsiTheme="majorBidi" w:cstheme="majorBidi"/>
        </w:rPr>
        <w:t>Aljarrah</w:t>
      </w:r>
      <w:proofErr w:type="spellEnd"/>
      <w:r w:rsidR="003520E0">
        <w:rPr>
          <w:rFonts w:asciiTheme="majorBidi" w:hAnsiTheme="majorBidi" w:cstheme="majorBidi"/>
        </w:rPr>
        <w:t xml:space="preserve">, </w:t>
      </w:r>
      <w:r w:rsidR="003520E0" w:rsidRPr="003520E0">
        <w:rPr>
          <w:rFonts w:asciiTheme="majorBidi" w:hAnsiTheme="majorBidi" w:cstheme="majorBidi"/>
          <w:b/>
          <w:bCs/>
        </w:rPr>
        <w:t>Khalid S. Ibrahim</w:t>
      </w:r>
      <w:r w:rsidR="003520E0">
        <w:rPr>
          <w:rFonts w:asciiTheme="majorBidi" w:hAnsiTheme="majorBidi" w:cstheme="majorBidi"/>
        </w:rPr>
        <w:t xml:space="preserve"> and </w:t>
      </w:r>
      <w:proofErr w:type="spellStart"/>
      <w:r w:rsidR="003520E0">
        <w:rPr>
          <w:rFonts w:asciiTheme="majorBidi" w:hAnsiTheme="majorBidi" w:cstheme="majorBidi"/>
        </w:rPr>
        <w:t>Doaa</w:t>
      </w:r>
      <w:proofErr w:type="spellEnd"/>
      <w:r w:rsidR="003520E0">
        <w:rPr>
          <w:rFonts w:asciiTheme="majorBidi" w:hAnsiTheme="majorBidi" w:cstheme="majorBidi"/>
        </w:rPr>
        <w:t xml:space="preserve"> Al</w:t>
      </w:r>
      <w:r w:rsidR="003520E0">
        <w:rPr>
          <w:rFonts w:asciiTheme="majorBidi" w:hAnsiTheme="majorBidi" w:cstheme="majorBidi"/>
        </w:rPr>
        <w:noBreakHyphen/>
      </w:r>
      <w:proofErr w:type="spellStart"/>
      <w:r w:rsidR="003520E0">
        <w:rPr>
          <w:rFonts w:asciiTheme="majorBidi" w:hAnsiTheme="majorBidi" w:cstheme="majorBidi"/>
        </w:rPr>
        <w:t>qaoud</w:t>
      </w:r>
      <w:proofErr w:type="spellEnd"/>
      <w:r w:rsidR="003520E0">
        <w:rPr>
          <w:rFonts w:asciiTheme="majorBidi" w:hAnsiTheme="majorBidi" w:cstheme="majorBidi"/>
        </w:rPr>
        <w:t xml:space="preserve">. </w:t>
      </w:r>
      <w:r w:rsidR="003520E0" w:rsidRPr="003520E0">
        <w:rPr>
          <w:rFonts w:asciiTheme="majorBidi" w:hAnsiTheme="majorBidi" w:cstheme="majorBidi"/>
        </w:rPr>
        <w:t>The impact of partial and complete lockdown during the COVID-19 pandemic on acute surgical services: a retrospective cohort study</w:t>
      </w:r>
      <w:r w:rsidR="003520E0">
        <w:rPr>
          <w:rFonts w:asciiTheme="majorBidi" w:hAnsiTheme="majorBidi" w:cstheme="majorBidi"/>
        </w:rPr>
        <w:t xml:space="preserve">. </w:t>
      </w:r>
      <w:r w:rsidR="003520E0" w:rsidRPr="003520E0">
        <w:rPr>
          <w:rFonts w:asciiTheme="majorBidi" w:hAnsiTheme="majorBidi" w:cstheme="majorBidi"/>
        </w:rPr>
        <w:t>European Journal of Medical Research (2023) 28:13 https://do</w:t>
      </w:r>
      <w:r w:rsidR="003520E0">
        <w:rPr>
          <w:rFonts w:asciiTheme="majorBidi" w:hAnsiTheme="majorBidi" w:cstheme="majorBidi"/>
        </w:rPr>
        <w:t>i.org/10.1186/s40001-022-00971.</w:t>
      </w:r>
    </w:p>
    <w:p w:rsidR="00305212" w:rsidRDefault="00305212" w:rsidP="00305212">
      <w:pPr>
        <w:pStyle w:val="Default"/>
        <w:rPr>
          <w:rFonts w:asciiTheme="majorBidi" w:hAnsiTheme="majorBidi" w:cstheme="majorBidi"/>
          <w:color w:val="auto"/>
          <w:lang w:val="en"/>
        </w:rPr>
      </w:pPr>
    </w:p>
    <w:p w:rsidR="00BF3C8D" w:rsidRDefault="002C1C63" w:rsidP="00E70C9A">
      <w:pPr>
        <w:pStyle w:val="Default"/>
        <w:rPr>
          <w:rFonts w:asciiTheme="majorBidi" w:hAnsiTheme="majorBidi" w:cstheme="majorBidi"/>
          <w:color w:val="auto"/>
          <w:shd w:val="clear" w:color="auto" w:fill="FFFFFF"/>
        </w:rPr>
      </w:pPr>
      <w:r>
        <w:rPr>
          <w:rFonts w:asciiTheme="majorBidi" w:hAnsiTheme="majorBidi" w:cstheme="majorBidi"/>
          <w:b/>
          <w:bCs/>
        </w:rPr>
        <w:t>3</w:t>
      </w:r>
      <w:r w:rsidR="00E70C9A">
        <w:rPr>
          <w:rFonts w:asciiTheme="majorBidi" w:hAnsiTheme="majorBidi" w:cstheme="majorBidi"/>
          <w:b/>
          <w:bCs/>
        </w:rPr>
        <w:t>5</w:t>
      </w:r>
      <w:r w:rsidR="009425C6" w:rsidRPr="009425C6">
        <w:rPr>
          <w:rFonts w:asciiTheme="majorBidi" w:hAnsiTheme="majorBidi" w:cstheme="majorBidi"/>
          <w:b/>
          <w:bCs/>
        </w:rPr>
        <w:t>.</w:t>
      </w:r>
      <w:r w:rsidR="009425C6">
        <w:rPr>
          <w:rFonts w:asciiTheme="majorBidi" w:hAnsiTheme="majorBidi" w:cstheme="majorBidi"/>
        </w:rPr>
        <w:t xml:space="preserve"> Abdullah Al-</w:t>
      </w:r>
      <w:proofErr w:type="spellStart"/>
      <w:r w:rsidR="009425C6">
        <w:rPr>
          <w:rFonts w:asciiTheme="majorBidi" w:hAnsiTheme="majorBidi" w:cstheme="majorBidi"/>
        </w:rPr>
        <w:t>Kasasbeh</w:t>
      </w:r>
      <w:proofErr w:type="spellEnd"/>
      <w:r w:rsidR="009425C6">
        <w:rPr>
          <w:rFonts w:asciiTheme="majorBidi" w:hAnsiTheme="majorBidi" w:cstheme="majorBidi"/>
        </w:rPr>
        <w:t xml:space="preserve">, Ahmad </w:t>
      </w:r>
      <w:proofErr w:type="spellStart"/>
      <w:r w:rsidR="009425C6">
        <w:rPr>
          <w:rFonts w:asciiTheme="majorBidi" w:hAnsiTheme="majorBidi" w:cstheme="majorBidi"/>
        </w:rPr>
        <w:t>Abdalmajeed</w:t>
      </w:r>
      <w:proofErr w:type="spellEnd"/>
      <w:r w:rsidR="009425C6">
        <w:rPr>
          <w:rFonts w:asciiTheme="majorBidi" w:hAnsiTheme="majorBidi" w:cstheme="majorBidi"/>
        </w:rPr>
        <w:t xml:space="preserve"> </w:t>
      </w:r>
      <w:proofErr w:type="spellStart"/>
      <w:r w:rsidR="009425C6">
        <w:rPr>
          <w:rFonts w:asciiTheme="majorBidi" w:hAnsiTheme="majorBidi" w:cstheme="majorBidi"/>
        </w:rPr>
        <w:t>Alghzawi</w:t>
      </w:r>
      <w:proofErr w:type="spellEnd"/>
      <w:r w:rsidR="009425C6">
        <w:rPr>
          <w:rFonts w:asciiTheme="majorBidi" w:hAnsiTheme="majorBidi" w:cstheme="majorBidi"/>
        </w:rPr>
        <w:t xml:space="preserve">, </w:t>
      </w:r>
      <w:r w:rsidR="009425C6" w:rsidRPr="009425C6">
        <w:rPr>
          <w:rFonts w:asciiTheme="majorBidi" w:hAnsiTheme="majorBidi" w:cstheme="majorBidi"/>
          <w:b/>
          <w:bCs/>
        </w:rPr>
        <w:t>Khalid S Ibrahim</w:t>
      </w:r>
      <w:r w:rsidR="009425C6">
        <w:rPr>
          <w:rFonts w:asciiTheme="majorBidi" w:hAnsiTheme="majorBidi" w:cstheme="majorBidi"/>
        </w:rPr>
        <w:t xml:space="preserve">, </w:t>
      </w:r>
      <w:proofErr w:type="spellStart"/>
      <w:r w:rsidR="009425C6">
        <w:rPr>
          <w:rFonts w:asciiTheme="majorBidi" w:hAnsiTheme="majorBidi" w:cstheme="majorBidi"/>
        </w:rPr>
        <w:t>Muhannad</w:t>
      </w:r>
      <w:proofErr w:type="spellEnd"/>
      <w:r w:rsidR="009425C6">
        <w:rPr>
          <w:rFonts w:asciiTheme="majorBidi" w:hAnsiTheme="majorBidi" w:cstheme="majorBidi"/>
        </w:rPr>
        <w:t xml:space="preserve"> J </w:t>
      </w:r>
      <w:proofErr w:type="spellStart"/>
      <w:r w:rsidR="009425C6">
        <w:rPr>
          <w:rFonts w:asciiTheme="majorBidi" w:hAnsiTheme="majorBidi" w:cstheme="majorBidi"/>
        </w:rPr>
        <w:t>Ababneh</w:t>
      </w:r>
      <w:proofErr w:type="spellEnd"/>
      <w:r w:rsidR="009425C6" w:rsidRPr="009425C6">
        <w:rPr>
          <w:rFonts w:asciiTheme="majorBidi" w:hAnsiTheme="majorBidi" w:cstheme="majorBidi"/>
        </w:rPr>
        <w:t>,</w:t>
      </w:r>
      <w:r w:rsidR="009425C6">
        <w:rPr>
          <w:rFonts w:asciiTheme="majorBidi" w:hAnsiTheme="majorBidi" w:cstheme="majorBidi"/>
        </w:rPr>
        <w:t xml:space="preserve"> Rasheed </w:t>
      </w:r>
      <w:proofErr w:type="spellStart"/>
      <w:r w:rsidR="009425C6">
        <w:rPr>
          <w:rFonts w:asciiTheme="majorBidi" w:hAnsiTheme="majorBidi" w:cstheme="majorBidi"/>
        </w:rPr>
        <w:t>Ibdah</w:t>
      </w:r>
      <w:proofErr w:type="spellEnd"/>
      <w:r w:rsidR="009425C6">
        <w:rPr>
          <w:rFonts w:asciiTheme="majorBidi" w:hAnsiTheme="majorBidi" w:cstheme="majorBidi"/>
        </w:rPr>
        <w:t xml:space="preserve">, Obada </w:t>
      </w:r>
      <w:proofErr w:type="spellStart"/>
      <w:r w:rsidR="009425C6">
        <w:rPr>
          <w:rFonts w:asciiTheme="majorBidi" w:hAnsiTheme="majorBidi" w:cstheme="majorBidi"/>
        </w:rPr>
        <w:t>Abusurrah</w:t>
      </w:r>
      <w:proofErr w:type="spellEnd"/>
      <w:r w:rsidR="009425C6">
        <w:rPr>
          <w:rFonts w:asciiTheme="majorBidi" w:hAnsiTheme="majorBidi" w:cstheme="majorBidi"/>
        </w:rPr>
        <w:t xml:space="preserve">, Khaled </w:t>
      </w:r>
      <w:proofErr w:type="spellStart"/>
      <w:r w:rsidR="009425C6">
        <w:rPr>
          <w:rFonts w:asciiTheme="majorBidi" w:hAnsiTheme="majorBidi" w:cstheme="majorBidi"/>
        </w:rPr>
        <w:t>Dweik</w:t>
      </w:r>
      <w:proofErr w:type="spellEnd"/>
      <w:r w:rsidR="009425C6">
        <w:rPr>
          <w:rFonts w:asciiTheme="majorBidi" w:hAnsiTheme="majorBidi" w:cstheme="majorBidi"/>
        </w:rPr>
        <w:t xml:space="preserve">, Khalid A </w:t>
      </w:r>
      <w:proofErr w:type="spellStart"/>
      <w:r w:rsidR="009425C6">
        <w:rPr>
          <w:rFonts w:asciiTheme="majorBidi" w:hAnsiTheme="majorBidi" w:cstheme="majorBidi"/>
        </w:rPr>
        <w:t>Kheirallah</w:t>
      </w:r>
      <w:proofErr w:type="spellEnd"/>
      <w:r w:rsidR="009425C6">
        <w:rPr>
          <w:rFonts w:asciiTheme="majorBidi" w:hAnsiTheme="majorBidi" w:cstheme="majorBidi"/>
        </w:rPr>
        <w:t xml:space="preserve">. </w:t>
      </w:r>
      <w:r w:rsidR="009425C6" w:rsidRPr="009425C6">
        <w:rPr>
          <w:rFonts w:asciiTheme="majorBidi" w:hAnsiTheme="majorBidi" w:cstheme="majorBidi"/>
        </w:rPr>
        <w:t xml:space="preserve">The Impact of COVID-19 National </w:t>
      </w:r>
      <w:r w:rsidR="009425C6" w:rsidRPr="00926637">
        <w:rPr>
          <w:rFonts w:asciiTheme="majorBidi" w:hAnsiTheme="majorBidi" w:cstheme="majorBidi"/>
          <w:color w:val="auto"/>
        </w:rPr>
        <w:t>Lockdown on Myocardial Infarction (MI) Hospitalizations in Northern Jordan.</w:t>
      </w:r>
      <w:r w:rsidR="009425C6" w:rsidRPr="00926637">
        <w:rPr>
          <w:rFonts w:asciiTheme="majorBidi" w:hAnsiTheme="majorBidi" w:cstheme="majorBidi"/>
          <w:color w:val="auto"/>
          <w:sz w:val="20"/>
          <w:szCs w:val="20"/>
        </w:rPr>
        <w:t xml:space="preserve"> </w:t>
      </w:r>
      <w:r w:rsidR="009425C6" w:rsidRPr="00926637">
        <w:rPr>
          <w:rFonts w:asciiTheme="majorBidi" w:hAnsiTheme="majorBidi" w:cstheme="majorBidi"/>
          <w:color w:val="auto"/>
        </w:rPr>
        <w:t>Vascular Health and Risk Management.</w:t>
      </w:r>
      <w:r w:rsidR="00926637" w:rsidRPr="00926637">
        <w:rPr>
          <w:rFonts w:asciiTheme="majorBidi" w:hAnsiTheme="majorBidi" w:cstheme="majorBidi"/>
          <w:color w:val="auto"/>
          <w:rtl/>
        </w:rPr>
        <w:t xml:space="preserve"> </w:t>
      </w:r>
      <w:proofErr w:type="spellStart"/>
      <w:r w:rsidR="00926637" w:rsidRPr="00926637">
        <w:rPr>
          <w:rFonts w:asciiTheme="majorBidi" w:hAnsiTheme="majorBidi" w:cstheme="majorBidi"/>
          <w:color w:val="auto"/>
        </w:rPr>
        <w:t>Vasc</w:t>
      </w:r>
      <w:proofErr w:type="spellEnd"/>
      <w:r w:rsidR="00926637" w:rsidRPr="00926637">
        <w:rPr>
          <w:rFonts w:asciiTheme="majorBidi" w:hAnsiTheme="majorBidi" w:cstheme="majorBidi"/>
          <w:color w:val="auto"/>
        </w:rPr>
        <w:t xml:space="preserve"> Health Risk </w:t>
      </w:r>
      <w:proofErr w:type="spellStart"/>
      <w:r w:rsidR="00926637" w:rsidRPr="00926637">
        <w:rPr>
          <w:rFonts w:asciiTheme="majorBidi" w:hAnsiTheme="majorBidi" w:cstheme="majorBidi"/>
          <w:color w:val="auto"/>
        </w:rPr>
        <w:t>Manag</w:t>
      </w:r>
      <w:proofErr w:type="spellEnd"/>
      <w:r w:rsidR="00926637" w:rsidRPr="00926637">
        <w:rPr>
          <w:rFonts w:asciiTheme="majorBidi" w:hAnsiTheme="majorBidi" w:cstheme="majorBidi"/>
          <w:color w:val="auto"/>
        </w:rPr>
        <w:t>. 2023 Jan 20:19:43-51.</w:t>
      </w:r>
      <w:r w:rsidR="00926637" w:rsidRPr="00926637">
        <w:rPr>
          <w:rFonts w:asciiTheme="majorBidi" w:hAnsiTheme="majorBidi" w:cstheme="majorBidi"/>
          <w:color w:val="auto"/>
          <w:shd w:val="clear" w:color="auto" w:fill="FFFFFF"/>
        </w:rPr>
        <w:t> </w:t>
      </w:r>
    </w:p>
    <w:p w:rsidR="00E657B3" w:rsidRPr="00926637" w:rsidRDefault="00BF3C8D" w:rsidP="00BF3C8D">
      <w:pPr>
        <w:pStyle w:val="Default"/>
        <w:rPr>
          <w:rFonts w:asciiTheme="majorBidi" w:hAnsiTheme="majorBidi" w:cstheme="majorBidi"/>
          <w:color w:val="auto"/>
        </w:rPr>
      </w:pPr>
      <w:r w:rsidRPr="00926637">
        <w:rPr>
          <w:rFonts w:asciiTheme="majorBidi" w:hAnsiTheme="majorBidi" w:cstheme="majorBidi"/>
          <w:color w:val="auto"/>
        </w:rPr>
        <w:t xml:space="preserve"> </w:t>
      </w:r>
    </w:p>
    <w:p w:rsidR="00E93296" w:rsidRDefault="00E70C9A" w:rsidP="00666D17">
      <w:pPr>
        <w:pStyle w:val="Default"/>
        <w:rPr>
          <w:rFonts w:asciiTheme="majorBidi" w:hAnsiTheme="majorBidi" w:cstheme="majorBidi"/>
          <w:color w:val="000000" w:themeColor="text1"/>
          <w:shd w:val="clear" w:color="auto" w:fill="FFFFFF"/>
        </w:rPr>
      </w:pPr>
      <w:r>
        <w:rPr>
          <w:rFonts w:asciiTheme="majorBidi" w:hAnsiTheme="majorBidi" w:cstheme="majorBidi"/>
          <w:b/>
          <w:bCs/>
        </w:rPr>
        <w:t>36</w:t>
      </w:r>
      <w:r w:rsidR="007D0796" w:rsidRPr="007D0796">
        <w:rPr>
          <w:rFonts w:asciiTheme="majorBidi" w:hAnsiTheme="majorBidi" w:cstheme="majorBidi"/>
          <w:b/>
          <w:bCs/>
        </w:rPr>
        <w:t>.</w:t>
      </w:r>
      <w:r w:rsidR="007D0796" w:rsidRPr="007D0796">
        <w:rPr>
          <w:rFonts w:asciiTheme="majorBidi" w:hAnsiTheme="majorBidi" w:cstheme="majorBidi"/>
        </w:rPr>
        <w:t xml:space="preserve"> </w:t>
      </w:r>
      <w:proofErr w:type="spellStart"/>
      <w:r w:rsidR="007D0796" w:rsidRPr="007D0796">
        <w:rPr>
          <w:rFonts w:asciiTheme="majorBidi" w:hAnsiTheme="majorBidi" w:cstheme="majorBidi"/>
          <w:color w:val="000000" w:themeColor="text1"/>
          <w:shd w:val="clear" w:color="auto" w:fill="FFFFFF"/>
        </w:rPr>
        <w:t>Mayyas</w:t>
      </w:r>
      <w:proofErr w:type="spellEnd"/>
      <w:r w:rsidR="007D0796" w:rsidRPr="007D0796">
        <w:rPr>
          <w:rFonts w:asciiTheme="majorBidi" w:hAnsiTheme="majorBidi" w:cstheme="majorBidi"/>
          <w:color w:val="000000" w:themeColor="text1"/>
          <w:shd w:val="clear" w:color="auto" w:fill="FFFFFF"/>
        </w:rPr>
        <w:t xml:space="preserve"> F, </w:t>
      </w:r>
      <w:r w:rsidR="007D0796" w:rsidRPr="007D0796">
        <w:rPr>
          <w:rFonts w:asciiTheme="majorBidi" w:hAnsiTheme="majorBidi" w:cstheme="majorBidi"/>
          <w:b/>
          <w:bCs/>
          <w:color w:val="000000" w:themeColor="text1"/>
          <w:shd w:val="clear" w:color="auto" w:fill="FFFFFF"/>
        </w:rPr>
        <w:t xml:space="preserve">Ibrahim K. </w:t>
      </w:r>
      <w:r w:rsidR="007D0796" w:rsidRPr="007D0796">
        <w:rPr>
          <w:rFonts w:asciiTheme="majorBidi" w:hAnsiTheme="majorBidi" w:cstheme="majorBidi"/>
          <w:color w:val="000000" w:themeColor="text1"/>
          <w:shd w:val="clear" w:color="auto" w:fill="FFFFFF"/>
        </w:rPr>
        <w:t xml:space="preserve">Evaluating Plasma Galectin-3 Levels in Patients </w:t>
      </w:r>
      <w:proofErr w:type="gramStart"/>
      <w:r w:rsidR="007D0796" w:rsidRPr="007D0796">
        <w:rPr>
          <w:rFonts w:asciiTheme="majorBidi" w:hAnsiTheme="majorBidi" w:cstheme="majorBidi"/>
          <w:color w:val="000000" w:themeColor="text1"/>
          <w:shd w:val="clear" w:color="auto" w:fill="FFFFFF"/>
        </w:rPr>
        <w:t>With</w:t>
      </w:r>
      <w:proofErr w:type="gramEnd"/>
      <w:r w:rsidR="007D0796" w:rsidRPr="007D0796">
        <w:rPr>
          <w:rFonts w:asciiTheme="majorBidi" w:hAnsiTheme="majorBidi" w:cstheme="majorBidi"/>
          <w:color w:val="000000" w:themeColor="text1"/>
          <w:shd w:val="clear" w:color="auto" w:fill="FFFFFF"/>
        </w:rPr>
        <w:t xml:space="preserve"> an Increased Risk of Atherosclerotic Cardiovascular Disease Who Underwent Coronary Artery Revascularization. Am J </w:t>
      </w:r>
      <w:proofErr w:type="spellStart"/>
      <w:r w:rsidR="007D0796" w:rsidRPr="007D0796">
        <w:rPr>
          <w:rFonts w:asciiTheme="majorBidi" w:hAnsiTheme="majorBidi" w:cstheme="majorBidi"/>
          <w:color w:val="000000" w:themeColor="text1"/>
          <w:shd w:val="clear" w:color="auto" w:fill="FFFFFF"/>
        </w:rPr>
        <w:t>Cardiol</w:t>
      </w:r>
      <w:proofErr w:type="spellEnd"/>
      <w:r w:rsidR="007D0796" w:rsidRPr="007D0796">
        <w:rPr>
          <w:rFonts w:asciiTheme="majorBidi" w:hAnsiTheme="majorBidi" w:cstheme="majorBidi"/>
          <w:color w:val="000000" w:themeColor="text1"/>
          <w:shd w:val="clear" w:color="auto" w:fill="FFFFFF"/>
        </w:rPr>
        <w:t>. 2023 Sep 15;</w:t>
      </w:r>
      <w:r w:rsidR="007D0796">
        <w:rPr>
          <w:rFonts w:asciiTheme="majorBidi" w:hAnsiTheme="majorBidi" w:cstheme="majorBidi"/>
          <w:color w:val="000000" w:themeColor="text1"/>
          <w:shd w:val="clear" w:color="auto" w:fill="FFFFFF"/>
        </w:rPr>
        <w:t xml:space="preserve"> </w:t>
      </w:r>
      <w:r w:rsidR="007D0796" w:rsidRPr="007D0796">
        <w:rPr>
          <w:rFonts w:asciiTheme="majorBidi" w:hAnsiTheme="majorBidi" w:cstheme="majorBidi"/>
          <w:color w:val="000000" w:themeColor="text1"/>
          <w:shd w:val="clear" w:color="auto" w:fill="FFFFFF"/>
        </w:rPr>
        <w:t>203:73-80.</w:t>
      </w:r>
      <w:r w:rsidR="007D0796" w:rsidRPr="007D0796">
        <w:rPr>
          <w:rFonts w:ascii="Segoe UI" w:hAnsi="Segoe UI" w:cs="Segoe UI"/>
          <w:color w:val="000000" w:themeColor="text1"/>
          <w:sz w:val="21"/>
          <w:szCs w:val="21"/>
          <w:shd w:val="clear" w:color="auto" w:fill="FFFFFF"/>
        </w:rPr>
        <w:t> </w:t>
      </w:r>
    </w:p>
    <w:p w:rsidR="00E93296" w:rsidRDefault="00E93296" w:rsidP="009425C6">
      <w:pPr>
        <w:pStyle w:val="Default"/>
        <w:rPr>
          <w:rFonts w:asciiTheme="majorBidi" w:hAnsiTheme="majorBidi" w:cstheme="majorBidi"/>
          <w:color w:val="000000" w:themeColor="text1"/>
          <w:shd w:val="clear" w:color="auto" w:fill="FFFFFF"/>
        </w:rPr>
      </w:pPr>
    </w:p>
    <w:p w:rsidR="00E93296" w:rsidRPr="00E93296" w:rsidRDefault="00E93296" w:rsidP="00E93296">
      <w:pPr>
        <w:pStyle w:val="Default"/>
        <w:rPr>
          <w:rFonts w:asciiTheme="majorBidi" w:hAnsiTheme="majorBidi" w:cstheme="majorBidi"/>
          <w:color w:val="212121"/>
          <w:shd w:val="clear" w:color="auto" w:fill="FFFFFF"/>
        </w:rPr>
      </w:pPr>
      <w:r w:rsidRPr="00E93296">
        <w:rPr>
          <w:rFonts w:asciiTheme="majorBidi" w:hAnsiTheme="majorBidi" w:cstheme="majorBidi"/>
          <w:b/>
          <w:bCs/>
          <w:color w:val="000000" w:themeColor="text1"/>
          <w:shd w:val="clear" w:color="auto" w:fill="FFFFFF"/>
        </w:rPr>
        <w:t>37</w:t>
      </w:r>
      <w:r w:rsidRPr="00E93296">
        <w:rPr>
          <w:rFonts w:asciiTheme="majorBidi" w:hAnsiTheme="majorBidi" w:cstheme="majorBidi"/>
          <w:color w:val="000000" w:themeColor="text1"/>
          <w:shd w:val="clear" w:color="auto" w:fill="FFFFFF"/>
        </w:rPr>
        <w:t xml:space="preserve">. </w:t>
      </w:r>
      <w:proofErr w:type="spellStart"/>
      <w:r w:rsidRPr="00E93296">
        <w:rPr>
          <w:rFonts w:asciiTheme="majorBidi" w:hAnsiTheme="majorBidi" w:cstheme="majorBidi"/>
          <w:color w:val="212121"/>
          <w:shd w:val="clear" w:color="auto" w:fill="FFFFFF"/>
        </w:rPr>
        <w:t>Alwaqfi</w:t>
      </w:r>
      <w:proofErr w:type="spellEnd"/>
      <w:r w:rsidRPr="00E93296">
        <w:rPr>
          <w:rFonts w:asciiTheme="majorBidi" w:hAnsiTheme="majorBidi" w:cstheme="majorBidi"/>
          <w:color w:val="212121"/>
          <w:shd w:val="clear" w:color="auto" w:fill="FFFFFF"/>
        </w:rPr>
        <w:t xml:space="preserve"> N, </w:t>
      </w:r>
      <w:proofErr w:type="spellStart"/>
      <w:r w:rsidRPr="00E93296">
        <w:rPr>
          <w:rFonts w:asciiTheme="majorBidi" w:hAnsiTheme="majorBidi" w:cstheme="majorBidi"/>
          <w:color w:val="212121"/>
          <w:shd w:val="clear" w:color="auto" w:fill="FFFFFF"/>
        </w:rPr>
        <w:t>AlBarakat</w:t>
      </w:r>
      <w:proofErr w:type="spellEnd"/>
      <w:r w:rsidRPr="00E93296">
        <w:rPr>
          <w:rFonts w:asciiTheme="majorBidi" w:hAnsiTheme="majorBidi" w:cstheme="majorBidi"/>
          <w:color w:val="212121"/>
          <w:shd w:val="clear" w:color="auto" w:fill="FFFFFF"/>
        </w:rPr>
        <w:t xml:space="preserve"> MM, </w:t>
      </w:r>
      <w:proofErr w:type="spellStart"/>
      <w:r w:rsidRPr="00E93296">
        <w:rPr>
          <w:rFonts w:asciiTheme="majorBidi" w:hAnsiTheme="majorBidi" w:cstheme="majorBidi"/>
          <w:color w:val="212121"/>
          <w:shd w:val="clear" w:color="auto" w:fill="FFFFFF"/>
        </w:rPr>
        <w:t>Qariouti</w:t>
      </w:r>
      <w:proofErr w:type="spellEnd"/>
      <w:r w:rsidRPr="00E93296">
        <w:rPr>
          <w:rFonts w:asciiTheme="majorBidi" w:hAnsiTheme="majorBidi" w:cstheme="majorBidi"/>
          <w:color w:val="212121"/>
          <w:shd w:val="clear" w:color="auto" w:fill="FFFFFF"/>
        </w:rPr>
        <w:t xml:space="preserve"> H, </w:t>
      </w:r>
      <w:r w:rsidRPr="00E93296">
        <w:rPr>
          <w:rFonts w:asciiTheme="majorBidi" w:hAnsiTheme="majorBidi" w:cstheme="majorBidi"/>
          <w:b/>
          <w:bCs/>
          <w:color w:val="212121"/>
          <w:shd w:val="clear" w:color="auto" w:fill="FFFFFF"/>
        </w:rPr>
        <w:t>Ibrahim K</w:t>
      </w:r>
      <w:r w:rsidRPr="00E93296">
        <w:rPr>
          <w:rFonts w:asciiTheme="majorBidi" w:hAnsiTheme="majorBidi" w:cstheme="majorBidi"/>
          <w:color w:val="212121"/>
          <w:shd w:val="clear" w:color="auto" w:fill="FFFFFF"/>
        </w:rPr>
        <w:t xml:space="preserve">, </w:t>
      </w:r>
      <w:proofErr w:type="spellStart"/>
      <w:r w:rsidRPr="00E93296">
        <w:rPr>
          <w:rFonts w:asciiTheme="majorBidi" w:hAnsiTheme="majorBidi" w:cstheme="majorBidi"/>
          <w:color w:val="212121"/>
          <w:shd w:val="clear" w:color="auto" w:fill="FFFFFF"/>
        </w:rPr>
        <w:t>Alzoubi</w:t>
      </w:r>
      <w:proofErr w:type="spellEnd"/>
      <w:r w:rsidRPr="00E93296">
        <w:rPr>
          <w:rFonts w:asciiTheme="majorBidi" w:hAnsiTheme="majorBidi" w:cstheme="majorBidi"/>
          <w:color w:val="212121"/>
          <w:shd w:val="clear" w:color="auto" w:fill="FFFFFF"/>
        </w:rPr>
        <w:t xml:space="preserve"> N.  Stroke after heart valve surgery: a single center institution report.</w:t>
      </w:r>
      <w:r w:rsidRPr="00E93296">
        <w:rPr>
          <w:rFonts w:asciiTheme="majorBidi" w:hAnsiTheme="majorBidi" w:cstheme="majorBidi"/>
          <w:color w:val="4D8055"/>
          <w:shd w:val="clear" w:color="auto" w:fill="FFFFFF"/>
        </w:rPr>
        <w:t xml:space="preserve"> </w:t>
      </w:r>
      <w:r w:rsidRPr="00E93296">
        <w:rPr>
          <w:rFonts w:asciiTheme="majorBidi" w:hAnsiTheme="majorBidi" w:cstheme="majorBidi"/>
          <w:color w:val="212121"/>
          <w:shd w:val="clear" w:color="auto" w:fill="FFFFFF"/>
        </w:rPr>
        <w:t xml:space="preserve">J </w:t>
      </w:r>
      <w:proofErr w:type="spellStart"/>
      <w:r w:rsidRPr="00E93296">
        <w:rPr>
          <w:rFonts w:asciiTheme="majorBidi" w:hAnsiTheme="majorBidi" w:cstheme="majorBidi"/>
          <w:color w:val="212121"/>
          <w:shd w:val="clear" w:color="auto" w:fill="FFFFFF"/>
        </w:rPr>
        <w:t>Car</w:t>
      </w:r>
      <w:r w:rsidR="00666D17">
        <w:rPr>
          <w:rFonts w:asciiTheme="majorBidi" w:hAnsiTheme="majorBidi" w:cstheme="majorBidi"/>
          <w:color w:val="212121"/>
          <w:shd w:val="clear" w:color="auto" w:fill="FFFFFF"/>
        </w:rPr>
        <w:t>diothorac</w:t>
      </w:r>
      <w:proofErr w:type="spellEnd"/>
      <w:r w:rsidR="00666D17">
        <w:rPr>
          <w:rFonts w:asciiTheme="majorBidi" w:hAnsiTheme="majorBidi" w:cstheme="majorBidi"/>
          <w:color w:val="212121"/>
          <w:shd w:val="clear" w:color="auto" w:fill="FFFFFF"/>
        </w:rPr>
        <w:t xml:space="preserve"> Surg. 2014 Feb </w:t>
      </w:r>
      <w:r w:rsidR="004310CA">
        <w:rPr>
          <w:rFonts w:asciiTheme="majorBidi" w:hAnsiTheme="majorBidi" w:cstheme="majorBidi"/>
          <w:color w:val="212121"/>
          <w:shd w:val="clear" w:color="auto" w:fill="FFFFFF"/>
        </w:rPr>
        <w:t>12; 9:33</w:t>
      </w:r>
      <w:r w:rsidR="00666D17">
        <w:rPr>
          <w:rFonts w:asciiTheme="majorBidi" w:hAnsiTheme="majorBidi" w:cstheme="majorBidi"/>
          <w:color w:val="212121"/>
          <w:shd w:val="clear" w:color="auto" w:fill="FFFFFF"/>
        </w:rPr>
        <w:t>.</w:t>
      </w:r>
      <w:r w:rsidRPr="00E93296">
        <w:rPr>
          <w:rFonts w:asciiTheme="majorBidi" w:hAnsiTheme="majorBidi" w:cstheme="majorBidi"/>
          <w:color w:val="212121"/>
          <w:shd w:val="clear" w:color="auto" w:fill="FFFFFF"/>
        </w:rPr>
        <w:t xml:space="preserve"> </w:t>
      </w:r>
    </w:p>
    <w:p w:rsidR="00E93296" w:rsidRDefault="00E93296" w:rsidP="009425C6">
      <w:pPr>
        <w:pStyle w:val="Default"/>
        <w:rPr>
          <w:rFonts w:ascii="Segoe UI" w:hAnsi="Segoe UI" w:cs="Segoe UI"/>
          <w:color w:val="212121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212121"/>
          <w:sz w:val="21"/>
          <w:szCs w:val="21"/>
          <w:shd w:val="clear" w:color="auto" w:fill="FFFFFF"/>
        </w:rPr>
        <w:t xml:space="preserve">   </w:t>
      </w:r>
    </w:p>
    <w:p w:rsidR="004310CA" w:rsidRPr="004310CA" w:rsidRDefault="004310CA" w:rsidP="004310CA">
      <w:pPr>
        <w:pStyle w:val="Default"/>
        <w:rPr>
          <w:rFonts w:asciiTheme="majorBidi" w:hAnsiTheme="majorBidi" w:cstheme="majorBidi"/>
        </w:rPr>
        <w:sectPr w:rsidR="004310CA" w:rsidRPr="004310CA">
          <w:headerReference w:type="default" r:id="rId21"/>
          <w:footerReference w:type="default" r:id="rId22"/>
          <w:pgSz w:w="12240" w:h="15840"/>
          <w:pgMar w:top="980" w:right="220" w:bottom="280" w:left="1340" w:header="743" w:footer="0" w:gutter="0"/>
          <w:pgNumType w:start="6"/>
          <w:cols w:space="720"/>
        </w:sectPr>
      </w:pPr>
      <w:r>
        <w:rPr>
          <w:rFonts w:asciiTheme="majorBidi" w:hAnsiTheme="majorBidi" w:cstheme="majorBidi"/>
          <w:b/>
          <w:bCs/>
          <w:color w:val="212121"/>
          <w:shd w:val="clear" w:color="auto" w:fill="FFFFFF"/>
        </w:rPr>
        <w:t xml:space="preserve">38. </w:t>
      </w:r>
      <w:proofErr w:type="spellStart"/>
      <w:r w:rsidRPr="004310CA">
        <w:rPr>
          <w:rFonts w:asciiTheme="majorBidi" w:hAnsiTheme="majorBidi" w:cstheme="majorBidi"/>
          <w:color w:val="212121"/>
          <w:shd w:val="clear" w:color="auto" w:fill="FFFFFF"/>
        </w:rPr>
        <w:t>Mayyas</w:t>
      </w:r>
      <w:proofErr w:type="spellEnd"/>
      <w:r w:rsidRPr="004310CA">
        <w:rPr>
          <w:rFonts w:asciiTheme="majorBidi" w:hAnsiTheme="majorBidi" w:cstheme="majorBidi"/>
          <w:color w:val="212121"/>
          <w:shd w:val="clear" w:color="auto" w:fill="FFFFFF"/>
        </w:rPr>
        <w:t xml:space="preserve"> F, </w:t>
      </w:r>
      <w:r w:rsidRPr="004310CA">
        <w:rPr>
          <w:rFonts w:asciiTheme="majorBidi" w:hAnsiTheme="majorBidi" w:cstheme="majorBidi"/>
          <w:b/>
          <w:bCs/>
          <w:color w:val="212121"/>
          <w:shd w:val="clear" w:color="auto" w:fill="FFFFFF"/>
        </w:rPr>
        <w:t>Ibrahim K</w:t>
      </w:r>
      <w:r w:rsidRPr="004310CA">
        <w:rPr>
          <w:rFonts w:asciiTheme="majorBidi" w:hAnsiTheme="majorBidi" w:cstheme="majorBidi"/>
          <w:color w:val="212121"/>
          <w:shd w:val="clear" w:color="auto" w:fill="FFFFFF"/>
        </w:rPr>
        <w:t xml:space="preserve">, </w:t>
      </w:r>
      <w:proofErr w:type="spellStart"/>
      <w:r w:rsidRPr="004310CA">
        <w:rPr>
          <w:rFonts w:asciiTheme="majorBidi" w:hAnsiTheme="majorBidi" w:cstheme="majorBidi"/>
          <w:color w:val="212121"/>
          <w:shd w:val="clear" w:color="auto" w:fill="FFFFFF"/>
        </w:rPr>
        <w:t>Ibdah</w:t>
      </w:r>
      <w:proofErr w:type="spellEnd"/>
      <w:r w:rsidRPr="004310CA">
        <w:rPr>
          <w:rFonts w:asciiTheme="majorBidi" w:hAnsiTheme="majorBidi" w:cstheme="majorBidi"/>
          <w:color w:val="212121"/>
          <w:shd w:val="clear" w:color="auto" w:fill="FFFFFF"/>
        </w:rPr>
        <w:t xml:space="preserve"> R, Al-</w:t>
      </w:r>
      <w:proofErr w:type="spellStart"/>
      <w:r w:rsidRPr="004310CA">
        <w:rPr>
          <w:rFonts w:asciiTheme="majorBidi" w:hAnsiTheme="majorBidi" w:cstheme="majorBidi"/>
          <w:color w:val="212121"/>
          <w:shd w:val="clear" w:color="auto" w:fill="FFFFFF"/>
        </w:rPr>
        <w:t>Kasasbeh</w:t>
      </w:r>
      <w:proofErr w:type="spellEnd"/>
      <w:r w:rsidRPr="004310CA">
        <w:rPr>
          <w:rFonts w:asciiTheme="majorBidi" w:hAnsiTheme="majorBidi" w:cstheme="majorBidi"/>
          <w:color w:val="212121"/>
          <w:shd w:val="clear" w:color="auto" w:fill="FFFFFF"/>
        </w:rPr>
        <w:t xml:space="preserve"> A, </w:t>
      </w:r>
      <w:proofErr w:type="spellStart"/>
      <w:r w:rsidRPr="004310CA">
        <w:rPr>
          <w:rFonts w:asciiTheme="majorBidi" w:hAnsiTheme="majorBidi" w:cstheme="majorBidi"/>
          <w:color w:val="212121"/>
          <w:shd w:val="clear" w:color="auto" w:fill="FFFFFF"/>
        </w:rPr>
        <w:t>Ababneh</w:t>
      </w:r>
      <w:proofErr w:type="spellEnd"/>
      <w:r w:rsidRPr="004310CA">
        <w:rPr>
          <w:rFonts w:asciiTheme="majorBidi" w:hAnsiTheme="majorBidi" w:cstheme="majorBidi"/>
          <w:color w:val="212121"/>
          <w:shd w:val="clear" w:color="auto" w:fill="FFFFFF"/>
        </w:rPr>
        <w:t xml:space="preserve"> MJ, </w:t>
      </w:r>
      <w:proofErr w:type="spellStart"/>
      <w:r w:rsidRPr="004310CA">
        <w:rPr>
          <w:rFonts w:asciiTheme="majorBidi" w:hAnsiTheme="majorBidi" w:cstheme="majorBidi"/>
          <w:color w:val="212121"/>
          <w:shd w:val="clear" w:color="auto" w:fill="FFFFFF"/>
        </w:rPr>
        <w:t>Ababneh</w:t>
      </w:r>
      <w:proofErr w:type="spellEnd"/>
      <w:r w:rsidRPr="004310CA">
        <w:rPr>
          <w:rFonts w:asciiTheme="majorBidi" w:hAnsiTheme="majorBidi" w:cstheme="majorBidi"/>
          <w:color w:val="212121"/>
          <w:shd w:val="clear" w:color="auto" w:fill="FFFFFF"/>
        </w:rPr>
        <w:t xml:space="preserve"> AA, Jarrah MI, </w:t>
      </w:r>
      <w:proofErr w:type="spellStart"/>
      <w:r w:rsidRPr="004310CA">
        <w:rPr>
          <w:rFonts w:asciiTheme="majorBidi" w:hAnsiTheme="majorBidi" w:cstheme="majorBidi"/>
          <w:color w:val="212121"/>
          <w:shd w:val="clear" w:color="auto" w:fill="FFFFFF"/>
        </w:rPr>
        <w:t>Rawashdeh</w:t>
      </w:r>
      <w:proofErr w:type="spellEnd"/>
      <w:r w:rsidRPr="004310CA">
        <w:rPr>
          <w:rFonts w:asciiTheme="majorBidi" w:hAnsiTheme="majorBidi" w:cstheme="majorBidi"/>
          <w:color w:val="212121"/>
          <w:shd w:val="clear" w:color="auto" w:fill="FFFFFF"/>
        </w:rPr>
        <w:t xml:space="preserve"> </w:t>
      </w:r>
      <w:proofErr w:type="spellStart"/>
      <w:proofErr w:type="gramStart"/>
      <w:r w:rsidRPr="004310CA">
        <w:rPr>
          <w:rFonts w:asciiTheme="majorBidi" w:hAnsiTheme="majorBidi" w:cstheme="majorBidi"/>
          <w:color w:val="212121"/>
          <w:shd w:val="clear" w:color="auto" w:fill="FFFFFF"/>
        </w:rPr>
        <w:t>S.</w:t>
      </w:r>
      <w:r w:rsidRPr="004310CA">
        <w:rPr>
          <w:rFonts w:asciiTheme="majorBidi" w:hAnsiTheme="majorBidi" w:cstheme="majorBidi"/>
          <w:shd w:val="clear" w:color="auto" w:fill="FFFFFF"/>
        </w:rPr>
        <w:t>Association</w:t>
      </w:r>
      <w:proofErr w:type="spellEnd"/>
      <w:proofErr w:type="gramEnd"/>
      <w:r w:rsidRPr="004310CA">
        <w:rPr>
          <w:rFonts w:asciiTheme="majorBidi" w:hAnsiTheme="majorBidi" w:cstheme="majorBidi"/>
          <w:shd w:val="clear" w:color="auto" w:fill="FFFFFF"/>
        </w:rPr>
        <w:t xml:space="preserve"> of plasma endothelin-1 levels with revascularization strategies and short-term clinical outcomes: Role of diabetes.</w:t>
      </w:r>
      <w:r w:rsidRPr="004310CA">
        <w:rPr>
          <w:rFonts w:asciiTheme="majorBidi" w:hAnsiTheme="majorBidi" w:cstheme="majorBidi"/>
          <w:color w:val="4D8055"/>
          <w:shd w:val="clear" w:color="auto" w:fill="FFFFFF"/>
        </w:rPr>
        <w:t xml:space="preserve"> </w:t>
      </w:r>
      <w:proofErr w:type="spellStart"/>
      <w:r w:rsidRPr="004310CA">
        <w:rPr>
          <w:rFonts w:asciiTheme="majorBidi" w:hAnsiTheme="majorBidi" w:cstheme="majorBidi"/>
          <w:shd w:val="clear" w:color="auto" w:fill="FFFFFF"/>
        </w:rPr>
        <w:t>Heliyon</w:t>
      </w:r>
      <w:proofErr w:type="spellEnd"/>
      <w:r w:rsidRPr="004310CA">
        <w:rPr>
          <w:rFonts w:asciiTheme="majorBidi" w:hAnsiTheme="majorBidi" w:cstheme="majorBidi"/>
          <w:shd w:val="clear" w:color="auto" w:fill="FFFFFF"/>
        </w:rPr>
        <w:t>. 2024 Sep 11;10(18</w:t>
      </w:r>
      <w:proofErr w:type="gramStart"/>
      <w:r w:rsidRPr="004310CA">
        <w:rPr>
          <w:rFonts w:asciiTheme="majorBidi" w:hAnsiTheme="majorBidi" w:cstheme="majorBidi"/>
          <w:shd w:val="clear" w:color="auto" w:fill="FFFFFF"/>
        </w:rPr>
        <w:t>):e</w:t>
      </w:r>
      <w:proofErr w:type="gramEnd"/>
      <w:r w:rsidRPr="004310CA">
        <w:rPr>
          <w:rFonts w:asciiTheme="majorBidi" w:hAnsiTheme="majorBidi" w:cstheme="majorBidi"/>
          <w:shd w:val="clear" w:color="auto" w:fill="FFFFFF"/>
        </w:rPr>
        <w:t>37777</w:t>
      </w:r>
      <w:r>
        <w:rPr>
          <w:rFonts w:asciiTheme="majorBidi" w:hAnsiTheme="majorBidi" w:cstheme="majorBidi"/>
        </w:rPr>
        <w:t>.</w:t>
      </w:r>
      <w:r w:rsidRPr="004310CA">
        <w:rPr>
          <w:rFonts w:asciiTheme="majorBidi" w:hAnsiTheme="majorBidi" w:cstheme="majorBidi"/>
        </w:rPr>
        <w:t xml:space="preserve"> </w:t>
      </w:r>
    </w:p>
    <w:p w:rsidR="00B9088E" w:rsidRDefault="00B9088E">
      <w:pPr>
        <w:spacing w:before="3" w:line="140" w:lineRule="exact"/>
        <w:rPr>
          <w:sz w:val="15"/>
          <w:szCs w:val="15"/>
        </w:rPr>
      </w:pPr>
    </w:p>
    <w:p w:rsidR="00B9088E" w:rsidRDefault="00B9088E">
      <w:pPr>
        <w:spacing w:line="200" w:lineRule="exact"/>
      </w:pPr>
    </w:p>
    <w:p w:rsidR="00B9088E" w:rsidRDefault="00B9088E">
      <w:pPr>
        <w:spacing w:line="200" w:lineRule="exact"/>
      </w:pPr>
    </w:p>
    <w:p w:rsidR="00B9088E" w:rsidRDefault="00851D31" w:rsidP="0068728F">
      <w:pPr>
        <w:spacing w:before="20" w:line="360" w:lineRule="exact"/>
        <w:rPr>
          <w:sz w:val="32"/>
          <w:szCs w:val="32"/>
        </w:rPr>
        <w:sectPr w:rsidR="00B9088E">
          <w:footerReference w:type="default" r:id="rId23"/>
          <w:pgSz w:w="12240" w:h="15840"/>
          <w:pgMar w:top="980" w:right="1180" w:bottom="280" w:left="1340" w:header="743" w:footer="806" w:gutter="0"/>
          <w:cols w:space="720"/>
        </w:sectPr>
      </w:pPr>
      <w:r>
        <w:rPr>
          <w:b/>
          <w:spacing w:val="-2"/>
          <w:position w:val="-1"/>
          <w:sz w:val="32"/>
          <w:szCs w:val="32"/>
          <w:u w:val="thick" w:color="000000"/>
        </w:rPr>
        <w:t>C</w:t>
      </w:r>
      <w:r>
        <w:rPr>
          <w:b/>
          <w:spacing w:val="2"/>
          <w:position w:val="-1"/>
          <w:sz w:val="32"/>
          <w:szCs w:val="32"/>
          <w:u w:val="thick" w:color="000000"/>
        </w:rPr>
        <w:t>o</w:t>
      </w:r>
      <w:r>
        <w:rPr>
          <w:b/>
          <w:spacing w:val="-1"/>
          <w:position w:val="-1"/>
          <w:sz w:val="32"/>
          <w:szCs w:val="32"/>
          <w:u w:val="thick" w:color="000000"/>
        </w:rPr>
        <w:t>n</w:t>
      </w:r>
      <w:r>
        <w:rPr>
          <w:b/>
          <w:spacing w:val="-2"/>
          <w:position w:val="-1"/>
          <w:sz w:val="32"/>
          <w:szCs w:val="32"/>
          <w:u w:val="thick" w:color="000000"/>
        </w:rPr>
        <w:t>f</w:t>
      </w:r>
      <w:r>
        <w:rPr>
          <w:b/>
          <w:spacing w:val="1"/>
          <w:position w:val="-1"/>
          <w:sz w:val="32"/>
          <w:szCs w:val="32"/>
          <w:u w:val="thick" w:color="000000"/>
        </w:rPr>
        <w:t>e</w:t>
      </w:r>
      <w:r>
        <w:rPr>
          <w:b/>
          <w:spacing w:val="-4"/>
          <w:position w:val="-1"/>
          <w:sz w:val="32"/>
          <w:szCs w:val="32"/>
          <w:u w:val="thick" w:color="000000"/>
        </w:rPr>
        <w:t>r</w:t>
      </w:r>
      <w:r>
        <w:rPr>
          <w:b/>
          <w:spacing w:val="1"/>
          <w:position w:val="-1"/>
          <w:sz w:val="32"/>
          <w:szCs w:val="32"/>
          <w:u w:val="thick" w:color="000000"/>
        </w:rPr>
        <w:t>e</w:t>
      </w:r>
      <w:r>
        <w:rPr>
          <w:b/>
          <w:spacing w:val="-1"/>
          <w:position w:val="-1"/>
          <w:sz w:val="32"/>
          <w:szCs w:val="32"/>
          <w:u w:val="thick" w:color="000000"/>
        </w:rPr>
        <w:t>n</w:t>
      </w:r>
      <w:r>
        <w:rPr>
          <w:b/>
          <w:spacing w:val="3"/>
          <w:position w:val="-1"/>
          <w:sz w:val="32"/>
          <w:szCs w:val="32"/>
          <w:u w:val="thick" w:color="000000"/>
        </w:rPr>
        <w:t>c</w:t>
      </w:r>
      <w:r>
        <w:rPr>
          <w:b/>
          <w:spacing w:val="1"/>
          <w:position w:val="-1"/>
          <w:sz w:val="32"/>
          <w:szCs w:val="32"/>
          <w:u w:val="thick" w:color="000000"/>
        </w:rPr>
        <w:t>e</w:t>
      </w:r>
      <w:r>
        <w:rPr>
          <w:b/>
          <w:position w:val="-1"/>
          <w:sz w:val="32"/>
          <w:szCs w:val="32"/>
          <w:u w:val="thick" w:color="000000"/>
        </w:rPr>
        <w:t>s</w:t>
      </w:r>
      <w:r w:rsidR="004F3FF1">
        <w:rPr>
          <w:b/>
          <w:position w:val="-1"/>
          <w:sz w:val="32"/>
          <w:szCs w:val="32"/>
          <w:u w:val="thick" w:color="000000"/>
        </w:rPr>
        <w:t xml:space="preserve"> and </w:t>
      </w:r>
      <w:r w:rsidR="0009528F">
        <w:rPr>
          <w:b/>
          <w:position w:val="-1"/>
          <w:sz w:val="32"/>
          <w:szCs w:val="32"/>
          <w:u w:val="thick" w:color="000000"/>
        </w:rPr>
        <w:t>workshops</w:t>
      </w:r>
      <w:r>
        <w:rPr>
          <w:b/>
          <w:spacing w:val="-4"/>
          <w:position w:val="-1"/>
          <w:sz w:val="32"/>
          <w:szCs w:val="32"/>
          <w:u w:val="thick" w:color="000000"/>
        </w:rPr>
        <w:t xml:space="preserve"> </w:t>
      </w:r>
      <w:r>
        <w:rPr>
          <w:b/>
          <w:spacing w:val="2"/>
          <w:position w:val="-1"/>
          <w:sz w:val="32"/>
          <w:szCs w:val="32"/>
          <w:u w:val="thick" w:color="000000"/>
        </w:rPr>
        <w:t>a</w:t>
      </w:r>
      <w:r>
        <w:rPr>
          <w:b/>
          <w:spacing w:val="-2"/>
          <w:position w:val="-1"/>
          <w:sz w:val="32"/>
          <w:szCs w:val="32"/>
          <w:u w:val="thick" w:color="000000"/>
        </w:rPr>
        <w:t>tt</w:t>
      </w:r>
      <w:r>
        <w:rPr>
          <w:b/>
          <w:spacing w:val="1"/>
          <w:position w:val="-1"/>
          <w:sz w:val="32"/>
          <w:szCs w:val="32"/>
          <w:u w:val="thick" w:color="000000"/>
        </w:rPr>
        <w:t>e</w:t>
      </w:r>
      <w:r>
        <w:rPr>
          <w:b/>
          <w:spacing w:val="-1"/>
          <w:position w:val="-1"/>
          <w:sz w:val="32"/>
          <w:szCs w:val="32"/>
          <w:u w:val="thick" w:color="000000"/>
        </w:rPr>
        <w:t>n</w:t>
      </w:r>
      <w:r>
        <w:rPr>
          <w:b/>
          <w:spacing w:val="-6"/>
          <w:position w:val="-1"/>
          <w:sz w:val="32"/>
          <w:szCs w:val="32"/>
          <w:u w:val="thick" w:color="000000"/>
        </w:rPr>
        <w:t>d</w:t>
      </w:r>
      <w:r>
        <w:rPr>
          <w:b/>
          <w:spacing w:val="1"/>
          <w:position w:val="-1"/>
          <w:sz w:val="32"/>
          <w:szCs w:val="32"/>
          <w:u w:val="thick" w:color="000000"/>
        </w:rPr>
        <w:t>e</w:t>
      </w:r>
      <w:r>
        <w:rPr>
          <w:b/>
          <w:position w:val="-1"/>
          <w:sz w:val="32"/>
          <w:szCs w:val="32"/>
          <w:u w:val="thick" w:color="000000"/>
        </w:rPr>
        <w:t>d</w:t>
      </w:r>
    </w:p>
    <w:p w:rsidR="00B9088E" w:rsidRDefault="00B9088E">
      <w:pPr>
        <w:spacing w:before="1" w:line="120" w:lineRule="exact"/>
        <w:rPr>
          <w:sz w:val="13"/>
          <w:szCs w:val="13"/>
        </w:rPr>
      </w:pPr>
    </w:p>
    <w:p w:rsidR="00B9088E" w:rsidRDefault="00851D31" w:rsidP="006C5A9F">
      <w:pPr>
        <w:ind w:right="-38"/>
        <w:rPr>
          <w:sz w:val="24"/>
          <w:szCs w:val="24"/>
        </w:rPr>
      </w:pPr>
      <w:r>
        <w:rPr>
          <w:b/>
          <w:sz w:val="24"/>
          <w:szCs w:val="24"/>
        </w:rPr>
        <w:t>1990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–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2003</w:t>
      </w:r>
    </w:p>
    <w:p w:rsidR="00B9088E" w:rsidRDefault="00851D31" w:rsidP="006C5A9F">
      <w:pPr>
        <w:spacing w:before="2" w:line="260" w:lineRule="exact"/>
        <w:ind w:right="-33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2009</w:t>
      </w:r>
      <w:r>
        <w:rPr>
          <w:b/>
          <w:spacing w:val="2"/>
          <w:position w:val="-1"/>
          <w:sz w:val="24"/>
          <w:szCs w:val="24"/>
        </w:rPr>
        <w:t>--</w:t>
      </w:r>
      <w:r>
        <w:rPr>
          <w:b/>
          <w:spacing w:val="1"/>
          <w:position w:val="-1"/>
          <w:sz w:val="24"/>
          <w:szCs w:val="24"/>
        </w:rPr>
        <w:t>n</w:t>
      </w:r>
      <w:r>
        <w:rPr>
          <w:b/>
          <w:position w:val="-1"/>
          <w:sz w:val="24"/>
          <w:szCs w:val="24"/>
        </w:rPr>
        <w:t>ow</w:t>
      </w:r>
    </w:p>
    <w:p w:rsidR="00B9088E" w:rsidRDefault="00851D31" w:rsidP="001C004D">
      <w:pPr>
        <w:spacing w:before="6" w:line="120" w:lineRule="exact"/>
        <w:rPr>
          <w:sz w:val="12"/>
          <w:szCs w:val="12"/>
        </w:rPr>
      </w:pPr>
      <w:r>
        <w:br w:type="column"/>
      </w:r>
    </w:p>
    <w:p w:rsidR="00B9088E" w:rsidRDefault="00851D31" w:rsidP="001C004D">
      <w:pPr>
        <w:rPr>
          <w:sz w:val="24"/>
          <w:szCs w:val="24"/>
        </w:rPr>
      </w:pPr>
      <w:r>
        <w:rPr>
          <w:sz w:val="24"/>
          <w:szCs w:val="24"/>
        </w:rPr>
        <w:t>An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2"/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d</w:t>
      </w:r>
      <w:r>
        <w:rPr>
          <w:spacing w:val="-4"/>
          <w:sz w:val="24"/>
          <w:szCs w:val="24"/>
        </w:rPr>
        <w:t>i</w:t>
      </w:r>
      <w:r>
        <w:rPr>
          <w:spacing w:val="4"/>
          <w:sz w:val="24"/>
          <w:szCs w:val="24"/>
        </w:rPr>
        <w:t>ca</w:t>
      </w:r>
      <w:r>
        <w:rPr>
          <w:sz w:val="24"/>
          <w:szCs w:val="24"/>
        </w:rPr>
        <w:t>l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,</w:t>
      </w:r>
      <w:r>
        <w:rPr>
          <w:spacing w:val="9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F</w:t>
      </w:r>
      <w:r>
        <w:rPr>
          <w:spacing w:val="-1"/>
          <w:sz w:val="24"/>
          <w:szCs w:val="24"/>
        </w:rPr>
        <w:t>ac</w:t>
      </w:r>
      <w:r>
        <w:rPr>
          <w:spacing w:val="5"/>
          <w:sz w:val="24"/>
          <w:szCs w:val="24"/>
        </w:rPr>
        <w:t>u</w:t>
      </w:r>
      <w:r>
        <w:rPr>
          <w:spacing w:val="-9"/>
          <w:sz w:val="24"/>
          <w:szCs w:val="24"/>
        </w:rPr>
        <w:t>l</w:t>
      </w:r>
      <w:r>
        <w:rPr>
          <w:spacing w:val="10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d</w:t>
      </w:r>
      <w:r>
        <w:rPr>
          <w:spacing w:val="-4"/>
          <w:sz w:val="24"/>
          <w:szCs w:val="24"/>
        </w:rPr>
        <w:t>i</w:t>
      </w:r>
      <w:r>
        <w:rPr>
          <w:spacing w:val="4"/>
          <w:sz w:val="24"/>
          <w:szCs w:val="24"/>
        </w:rPr>
        <w:t>c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</w:t>
      </w:r>
    </w:p>
    <w:p w:rsidR="00B9088E" w:rsidRDefault="00851D31" w:rsidP="001C004D">
      <w:pPr>
        <w:spacing w:before="2" w:line="260" w:lineRule="exact"/>
        <w:rPr>
          <w:sz w:val="24"/>
          <w:szCs w:val="24"/>
        </w:rPr>
        <w:sectPr w:rsidR="00B9088E">
          <w:type w:val="continuous"/>
          <w:pgSz w:w="12240" w:h="15840"/>
          <w:pgMar w:top="980" w:right="1180" w:bottom="280" w:left="1340" w:header="720" w:footer="720" w:gutter="0"/>
          <w:cols w:num="2" w:space="720" w:equalWidth="0">
            <w:col w:w="2074" w:space="211"/>
            <w:col w:w="7435"/>
          </w:cols>
        </w:sectPr>
      </w:pPr>
      <w:r>
        <w:rPr>
          <w:spacing w:val="-2"/>
          <w:sz w:val="24"/>
          <w:szCs w:val="24"/>
        </w:rPr>
        <w:t>J</w:t>
      </w:r>
      <w:r>
        <w:rPr>
          <w:spacing w:val="5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9"/>
          <w:sz w:val="24"/>
          <w:szCs w:val="24"/>
        </w:rPr>
        <w:t>i</w:t>
      </w:r>
      <w:r>
        <w:rPr>
          <w:spacing w:val="10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4"/>
          <w:sz w:val="24"/>
          <w:szCs w:val="24"/>
        </w:rPr>
        <w:t>c</w:t>
      </w:r>
      <w:r>
        <w:rPr>
          <w:spacing w:val="-4"/>
          <w:sz w:val="24"/>
          <w:szCs w:val="24"/>
        </w:rPr>
        <w:t>i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T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h</w:t>
      </w:r>
      <w:r>
        <w:rPr>
          <w:spacing w:val="-5"/>
          <w:sz w:val="24"/>
          <w:szCs w:val="24"/>
        </w:rPr>
        <w:t>n</w:t>
      </w:r>
      <w:r>
        <w:rPr>
          <w:spacing w:val="9"/>
          <w:sz w:val="24"/>
          <w:szCs w:val="24"/>
        </w:rPr>
        <w:t>o</w:t>
      </w:r>
      <w:r>
        <w:rPr>
          <w:spacing w:val="-9"/>
          <w:sz w:val="24"/>
          <w:szCs w:val="24"/>
        </w:rPr>
        <w:t>l</w:t>
      </w:r>
      <w:r>
        <w:rPr>
          <w:spacing w:val="5"/>
          <w:sz w:val="24"/>
          <w:szCs w:val="24"/>
        </w:rPr>
        <w:t>og</w:t>
      </w:r>
      <w:r>
        <w:rPr>
          <w:spacing w:val="-10"/>
          <w:sz w:val="24"/>
          <w:szCs w:val="24"/>
        </w:rPr>
        <w:t>y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Ir</w:t>
      </w:r>
      <w:r>
        <w:rPr>
          <w:sz w:val="24"/>
          <w:szCs w:val="24"/>
        </w:rPr>
        <w:t>b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d,</w:t>
      </w:r>
      <w:r>
        <w:rPr>
          <w:spacing w:val="4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J</w:t>
      </w:r>
      <w:r>
        <w:rPr>
          <w:spacing w:val="5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B9088E" w:rsidRDefault="00B9088E" w:rsidP="001C004D">
      <w:pPr>
        <w:spacing w:before="9" w:line="200" w:lineRule="exact"/>
      </w:pPr>
    </w:p>
    <w:p w:rsidR="00B9088E" w:rsidRDefault="00851D31" w:rsidP="006C5A9F">
      <w:pPr>
        <w:spacing w:before="34"/>
        <w:rPr>
          <w:sz w:val="24"/>
          <w:szCs w:val="24"/>
        </w:rPr>
      </w:pPr>
      <w:r>
        <w:rPr>
          <w:b/>
          <w:sz w:val="24"/>
          <w:szCs w:val="24"/>
        </w:rPr>
        <w:t xml:space="preserve">1995  </w:t>
      </w:r>
      <w:r>
        <w:rPr>
          <w:b/>
          <w:spacing w:val="36"/>
          <w:sz w:val="24"/>
          <w:szCs w:val="24"/>
        </w:rPr>
        <w:t xml:space="preserve"> </w:t>
      </w:r>
      <w:r w:rsidR="008A08C5">
        <w:rPr>
          <w:b/>
          <w:spacing w:val="36"/>
          <w:sz w:val="24"/>
          <w:szCs w:val="24"/>
        </w:rPr>
        <w:t xml:space="preserve">          </w:t>
      </w:r>
      <w:r>
        <w:rPr>
          <w:spacing w:val="-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d</w:t>
      </w:r>
      <w:r>
        <w:rPr>
          <w:spacing w:val="-4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4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d</w:t>
      </w:r>
      <w:r>
        <w:rPr>
          <w:spacing w:val="-9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t</w:t>
      </w:r>
      <w:r>
        <w:rPr>
          <w:spacing w:val="6"/>
          <w:sz w:val="24"/>
          <w:szCs w:val="24"/>
        </w:rPr>
        <w:t>r</w:t>
      </w:r>
      <w:r>
        <w:rPr>
          <w:spacing w:val="-9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 xml:space="preserve"> S</w:t>
      </w:r>
      <w:r>
        <w:rPr>
          <w:spacing w:val="5"/>
          <w:sz w:val="24"/>
          <w:szCs w:val="24"/>
        </w:rPr>
        <w:t>o</w:t>
      </w:r>
      <w:r>
        <w:rPr>
          <w:spacing w:val="-1"/>
          <w:sz w:val="24"/>
          <w:szCs w:val="24"/>
        </w:rPr>
        <w:t>c</w:t>
      </w:r>
      <w:r>
        <w:rPr>
          <w:spacing w:val="-9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pacing w:val="10"/>
          <w:sz w:val="24"/>
          <w:szCs w:val="24"/>
        </w:rPr>
        <w:t>t</w:t>
      </w:r>
      <w:r>
        <w:rPr>
          <w:spacing w:val="-9"/>
          <w:sz w:val="24"/>
          <w:szCs w:val="24"/>
        </w:rPr>
        <w:t>i</w:t>
      </w:r>
      <w:r>
        <w:rPr>
          <w:spacing w:val="4"/>
          <w:sz w:val="24"/>
          <w:szCs w:val="24"/>
        </w:rPr>
        <w:t>e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Am</w:t>
      </w:r>
      <w:r>
        <w:rPr>
          <w:spacing w:val="-4"/>
          <w:sz w:val="24"/>
          <w:szCs w:val="24"/>
        </w:rPr>
        <w:t>m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J</w:t>
      </w:r>
      <w:r>
        <w:rPr>
          <w:spacing w:val="5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B9088E" w:rsidRDefault="00B9088E" w:rsidP="001C004D">
      <w:pPr>
        <w:spacing w:before="12" w:line="240" w:lineRule="exact"/>
        <w:rPr>
          <w:sz w:val="24"/>
          <w:szCs w:val="24"/>
        </w:rPr>
      </w:pPr>
    </w:p>
    <w:p w:rsidR="00B9088E" w:rsidRDefault="008A08C5" w:rsidP="006C5A9F">
      <w:pPr>
        <w:tabs>
          <w:tab w:val="left" w:pos="2280"/>
        </w:tabs>
        <w:spacing w:line="260" w:lineRule="exact"/>
        <w:ind w:right="1242"/>
        <w:rPr>
          <w:sz w:val="24"/>
          <w:szCs w:val="24"/>
        </w:rPr>
      </w:pPr>
      <w:r>
        <w:rPr>
          <w:b/>
          <w:sz w:val="24"/>
          <w:szCs w:val="24"/>
        </w:rPr>
        <w:t xml:space="preserve">1995                  </w:t>
      </w:r>
      <w:r w:rsidR="00851D31">
        <w:rPr>
          <w:spacing w:val="-2"/>
          <w:sz w:val="24"/>
          <w:szCs w:val="24"/>
        </w:rPr>
        <w:t>M</w:t>
      </w:r>
      <w:r w:rsidR="00851D31">
        <w:rPr>
          <w:spacing w:val="-1"/>
          <w:sz w:val="24"/>
          <w:szCs w:val="24"/>
        </w:rPr>
        <w:t>e</w:t>
      </w:r>
      <w:r w:rsidR="00851D31">
        <w:rPr>
          <w:spacing w:val="5"/>
          <w:sz w:val="24"/>
          <w:szCs w:val="24"/>
        </w:rPr>
        <w:t>d</w:t>
      </w:r>
      <w:r w:rsidR="00851D31">
        <w:rPr>
          <w:spacing w:val="-4"/>
          <w:sz w:val="24"/>
          <w:szCs w:val="24"/>
        </w:rPr>
        <w:t>i</w:t>
      </w:r>
      <w:r w:rsidR="00851D31">
        <w:rPr>
          <w:spacing w:val="-1"/>
          <w:sz w:val="24"/>
          <w:szCs w:val="24"/>
        </w:rPr>
        <w:t>c</w:t>
      </w:r>
      <w:r w:rsidR="00851D31">
        <w:rPr>
          <w:spacing w:val="4"/>
          <w:sz w:val="24"/>
          <w:szCs w:val="24"/>
        </w:rPr>
        <w:t>a</w:t>
      </w:r>
      <w:r w:rsidR="00851D31">
        <w:rPr>
          <w:sz w:val="24"/>
          <w:szCs w:val="24"/>
        </w:rPr>
        <w:t>l</w:t>
      </w:r>
      <w:r w:rsidR="00851D31">
        <w:rPr>
          <w:spacing w:val="-2"/>
          <w:sz w:val="24"/>
          <w:szCs w:val="24"/>
        </w:rPr>
        <w:t xml:space="preserve"> C</w:t>
      </w:r>
      <w:r w:rsidR="00851D31">
        <w:rPr>
          <w:spacing w:val="5"/>
          <w:sz w:val="24"/>
          <w:szCs w:val="24"/>
        </w:rPr>
        <w:t>o</w:t>
      </w:r>
      <w:r w:rsidR="00851D31">
        <w:rPr>
          <w:sz w:val="24"/>
          <w:szCs w:val="24"/>
        </w:rPr>
        <w:t>n</w:t>
      </w:r>
      <w:r w:rsidR="00851D31">
        <w:rPr>
          <w:spacing w:val="-8"/>
          <w:sz w:val="24"/>
          <w:szCs w:val="24"/>
        </w:rPr>
        <w:t>f</w:t>
      </w:r>
      <w:r w:rsidR="00851D31">
        <w:rPr>
          <w:spacing w:val="-1"/>
          <w:sz w:val="24"/>
          <w:szCs w:val="24"/>
        </w:rPr>
        <w:t>e</w:t>
      </w:r>
      <w:r w:rsidR="00851D31">
        <w:rPr>
          <w:spacing w:val="1"/>
          <w:sz w:val="24"/>
          <w:szCs w:val="24"/>
        </w:rPr>
        <w:t>r</w:t>
      </w:r>
      <w:r w:rsidR="00851D31">
        <w:rPr>
          <w:spacing w:val="4"/>
          <w:sz w:val="24"/>
          <w:szCs w:val="24"/>
        </w:rPr>
        <w:t>e</w:t>
      </w:r>
      <w:r w:rsidR="00851D31">
        <w:rPr>
          <w:spacing w:val="-5"/>
          <w:sz w:val="24"/>
          <w:szCs w:val="24"/>
        </w:rPr>
        <w:t>n</w:t>
      </w:r>
      <w:r w:rsidR="00851D31">
        <w:rPr>
          <w:spacing w:val="4"/>
          <w:sz w:val="24"/>
          <w:szCs w:val="24"/>
        </w:rPr>
        <w:t>c</w:t>
      </w:r>
      <w:r w:rsidR="00851D31">
        <w:rPr>
          <w:sz w:val="24"/>
          <w:szCs w:val="24"/>
        </w:rPr>
        <w:t>e</w:t>
      </w:r>
      <w:r w:rsidR="00851D31">
        <w:rPr>
          <w:spacing w:val="1"/>
          <w:sz w:val="24"/>
          <w:szCs w:val="24"/>
        </w:rPr>
        <w:t xml:space="preserve"> </w:t>
      </w:r>
      <w:r w:rsidR="00851D31">
        <w:rPr>
          <w:spacing w:val="5"/>
          <w:sz w:val="24"/>
          <w:szCs w:val="24"/>
        </w:rPr>
        <w:t>o</w:t>
      </w:r>
      <w:r w:rsidR="00851D31">
        <w:rPr>
          <w:sz w:val="24"/>
          <w:szCs w:val="24"/>
        </w:rPr>
        <w:t>f</w:t>
      </w:r>
      <w:r w:rsidR="00851D31">
        <w:rPr>
          <w:spacing w:val="-6"/>
          <w:sz w:val="24"/>
          <w:szCs w:val="24"/>
        </w:rPr>
        <w:t xml:space="preserve"> </w:t>
      </w:r>
      <w:r w:rsidR="00851D31">
        <w:rPr>
          <w:spacing w:val="-5"/>
          <w:sz w:val="24"/>
          <w:szCs w:val="24"/>
        </w:rPr>
        <w:t>A</w:t>
      </w:r>
      <w:r w:rsidR="00851D31">
        <w:rPr>
          <w:spacing w:val="1"/>
          <w:sz w:val="24"/>
          <w:szCs w:val="24"/>
        </w:rPr>
        <w:t>r</w:t>
      </w:r>
      <w:r w:rsidR="00851D31">
        <w:rPr>
          <w:spacing w:val="4"/>
          <w:sz w:val="24"/>
          <w:szCs w:val="24"/>
        </w:rPr>
        <w:t>a</w:t>
      </w:r>
      <w:r w:rsidR="00851D31">
        <w:rPr>
          <w:sz w:val="24"/>
          <w:szCs w:val="24"/>
        </w:rPr>
        <w:t>b</w:t>
      </w:r>
      <w:r w:rsidR="00851D31">
        <w:rPr>
          <w:spacing w:val="-3"/>
          <w:sz w:val="24"/>
          <w:szCs w:val="24"/>
        </w:rPr>
        <w:t xml:space="preserve"> </w:t>
      </w:r>
      <w:r w:rsidR="004F3FF1">
        <w:rPr>
          <w:spacing w:val="4"/>
          <w:sz w:val="24"/>
          <w:szCs w:val="24"/>
        </w:rPr>
        <w:t>O</w:t>
      </w:r>
      <w:r w:rsidR="004F3FF1">
        <w:rPr>
          <w:spacing w:val="-5"/>
          <w:sz w:val="24"/>
          <w:szCs w:val="24"/>
        </w:rPr>
        <w:t>b</w:t>
      </w:r>
      <w:r w:rsidR="004F3FF1">
        <w:rPr>
          <w:spacing w:val="-2"/>
          <w:sz w:val="24"/>
          <w:szCs w:val="24"/>
        </w:rPr>
        <w:t>s</w:t>
      </w:r>
      <w:r w:rsidR="004F3FF1">
        <w:rPr>
          <w:spacing w:val="5"/>
          <w:sz w:val="24"/>
          <w:szCs w:val="24"/>
        </w:rPr>
        <w:t>t</w:t>
      </w:r>
      <w:r w:rsidR="004F3FF1">
        <w:rPr>
          <w:spacing w:val="-1"/>
          <w:sz w:val="24"/>
          <w:szCs w:val="24"/>
        </w:rPr>
        <w:t>e</w:t>
      </w:r>
      <w:r w:rsidR="004F3FF1">
        <w:rPr>
          <w:spacing w:val="5"/>
          <w:sz w:val="24"/>
          <w:szCs w:val="24"/>
        </w:rPr>
        <w:t>t</w:t>
      </w:r>
      <w:r w:rsidR="004F3FF1">
        <w:rPr>
          <w:spacing w:val="1"/>
          <w:sz w:val="24"/>
          <w:szCs w:val="24"/>
        </w:rPr>
        <w:t>r</w:t>
      </w:r>
      <w:r w:rsidR="004F3FF1">
        <w:rPr>
          <w:spacing w:val="-9"/>
          <w:sz w:val="24"/>
          <w:szCs w:val="24"/>
        </w:rPr>
        <w:t>i</w:t>
      </w:r>
      <w:r w:rsidR="004F3FF1">
        <w:rPr>
          <w:sz w:val="24"/>
          <w:szCs w:val="24"/>
        </w:rPr>
        <w:t>cs</w:t>
      </w:r>
      <w:r w:rsidR="00851D31">
        <w:rPr>
          <w:spacing w:val="1"/>
          <w:sz w:val="24"/>
          <w:szCs w:val="24"/>
        </w:rPr>
        <w:t xml:space="preserve"> </w:t>
      </w:r>
      <w:r w:rsidR="00851D31">
        <w:rPr>
          <w:sz w:val="24"/>
          <w:szCs w:val="24"/>
        </w:rPr>
        <w:t>&amp;</w:t>
      </w:r>
      <w:r w:rsidR="00851D31">
        <w:rPr>
          <w:spacing w:val="-2"/>
          <w:sz w:val="24"/>
          <w:szCs w:val="24"/>
        </w:rPr>
        <w:t xml:space="preserve"> </w:t>
      </w:r>
      <w:r w:rsidR="00851D31">
        <w:rPr>
          <w:spacing w:val="4"/>
          <w:sz w:val="24"/>
          <w:szCs w:val="24"/>
        </w:rPr>
        <w:t>G</w:t>
      </w:r>
      <w:r w:rsidR="00851D31">
        <w:rPr>
          <w:spacing w:val="-5"/>
          <w:sz w:val="24"/>
          <w:szCs w:val="24"/>
        </w:rPr>
        <w:t>y</w:t>
      </w:r>
      <w:r w:rsidR="00851D31">
        <w:rPr>
          <w:sz w:val="24"/>
          <w:szCs w:val="24"/>
        </w:rPr>
        <w:t>n</w:t>
      </w:r>
      <w:r w:rsidR="00851D31">
        <w:rPr>
          <w:spacing w:val="5"/>
          <w:sz w:val="24"/>
          <w:szCs w:val="24"/>
        </w:rPr>
        <w:t>e</w:t>
      </w:r>
      <w:r w:rsidR="00851D31">
        <w:rPr>
          <w:spacing w:val="-1"/>
          <w:sz w:val="24"/>
          <w:szCs w:val="24"/>
        </w:rPr>
        <w:t>c</w:t>
      </w:r>
      <w:r w:rsidR="00851D31">
        <w:rPr>
          <w:spacing w:val="9"/>
          <w:sz w:val="24"/>
          <w:szCs w:val="24"/>
        </w:rPr>
        <w:t>o</w:t>
      </w:r>
      <w:r w:rsidR="00851D31">
        <w:rPr>
          <w:spacing w:val="-4"/>
          <w:sz w:val="24"/>
          <w:szCs w:val="24"/>
        </w:rPr>
        <w:t>l</w:t>
      </w:r>
      <w:r w:rsidR="00851D31">
        <w:rPr>
          <w:spacing w:val="5"/>
          <w:sz w:val="24"/>
          <w:szCs w:val="24"/>
        </w:rPr>
        <w:t>o</w:t>
      </w:r>
      <w:r w:rsidR="00851D31">
        <w:rPr>
          <w:sz w:val="24"/>
          <w:szCs w:val="24"/>
        </w:rPr>
        <w:t>gy</w:t>
      </w:r>
      <w:r w:rsidR="00851D31">
        <w:rPr>
          <w:spacing w:val="-7"/>
          <w:sz w:val="24"/>
          <w:szCs w:val="24"/>
        </w:rPr>
        <w:t xml:space="preserve"> </w:t>
      </w:r>
      <w:r w:rsidR="00851D31">
        <w:rPr>
          <w:spacing w:val="1"/>
          <w:sz w:val="24"/>
          <w:szCs w:val="24"/>
        </w:rPr>
        <w:t>S</w:t>
      </w:r>
      <w:r w:rsidR="00851D31">
        <w:rPr>
          <w:spacing w:val="5"/>
          <w:sz w:val="24"/>
          <w:szCs w:val="24"/>
        </w:rPr>
        <w:t>o</w:t>
      </w:r>
      <w:r w:rsidR="00851D31">
        <w:rPr>
          <w:spacing w:val="-1"/>
          <w:sz w:val="24"/>
          <w:szCs w:val="24"/>
        </w:rPr>
        <w:t>c</w:t>
      </w:r>
      <w:r w:rsidR="00851D31">
        <w:rPr>
          <w:spacing w:val="-4"/>
          <w:sz w:val="24"/>
          <w:szCs w:val="24"/>
        </w:rPr>
        <w:t>i</w:t>
      </w:r>
      <w:r w:rsidR="00851D31">
        <w:rPr>
          <w:spacing w:val="-1"/>
          <w:sz w:val="24"/>
          <w:szCs w:val="24"/>
        </w:rPr>
        <w:t>e</w:t>
      </w:r>
      <w:r w:rsidR="00851D31">
        <w:rPr>
          <w:spacing w:val="5"/>
          <w:sz w:val="24"/>
          <w:szCs w:val="24"/>
        </w:rPr>
        <w:t>t</w:t>
      </w:r>
      <w:r w:rsidR="00851D31">
        <w:rPr>
          <w:spacing w:val="-4"/>
          <w:sz w:val="24"/>
          <w:szCs w:val="24"/>
        </w:rPr>
        <w:t>i</w:t>
      </w:r>
      <w:r w:rsidR="00851D31">
        <w:rPr>
          <w:spacing w:val="-1"/>
          <w:sz w:val="24"/>
          <w:szCs w:val="24"/>
        </w:rPr>
        <w:t>e</w:t>
      </w:r>
      <w:r w:rsidR="00851D31">
        <w:rPr>
          <w:spacing w:val="-2"/>
          <w:sz w:val="24"/>
          <w:szCs w:val="24"/>
        </w:rPr>
        <w:t>s</w:t>
      </w:r>
      <w:r w:rsidR="00851D31">
        <w:rPr>
          <w:sz w:val="24"/>
          <w:szCs w:val="24"/>
        </w:rPr>
        <w:t>, Am</w:t>
      </w:r>
      <w:r w:rsidR="00851D31">
        <w:rPr>
          <w:spacing w:val="-4"/>
          <w:sz w:val="24"/>
          <w:szCs w:val="24"/>
        </w:rPr>
        <w:t>m</w:t>
      </w:r>
      <w:r w:rsidR="00851D31">
        <w:rPr>
          <w:spacing w:val="4"/>
          <w:sz w:val="24"/>
          <w:szCs w:val="24"/>
        </w:rPr>
        <w:t>a</w:t>
      </w:r>
      <w:r w:rsidR="00851D31">
        <w:rPr>
          <w:spacing w:val="-5"/>
          <w:sz w:val="24"/>
          <w:szCs w:val="24"/>
        </w:rPr>
        <w:t>n</w:t>
      </w:r>
      <w:r w:rsidR="00851D31">
        <w:rPr>
          <w:sz w:val="24"/>
          <w:szCs w:val="24"/>
        </w:rPr>
        <w:t>,</w:t>
      </w:r>
      <w:r w:rsidR="00851D31">
        <w:rPr>
          <w:spacing w:val="4"/>
          <w:sz w:val="24"/>
          <w:szCs w:val="24"/>
        </w:rPr>
        <w:t xml:space="preserve"> </w:t>
      </w:r>
      <w:r w:rsidR="00851D31">
        <w:rPr>
          <w:spacing w:val="-2"/>
          <w:sz w:val="24"/>
          <w:szCs w:val="24"/>
        </w:rPr>
        <w:t>J</w:t>
      </w:r>
      <w:r w:rsidR="00851D31">
        <w:rPr>
          <w:spacing w:val="5"/>
          <w:sz w:val="24"/>
          <w:szCs w:val="24"/>
        </w:rPr>
        <w:t>o</w:t>
      </w:r>
      <w:r w:rsidR="00851D31">
        <w:rPr>
          <w:spacing w:val="1"/>
          <w:sz w:val="24"/>
          <w:szCs w:val="24"/>
        </w:rPr>
        <w:t>r</w:t>
      </w:r>
      <w:r w:rsidR="00851D31">
        <w:rPr>
          <w:sz w:val="24"/>
          <w:szCs w:val="24"/>
        </w:rPr>
        <w:t>d</w:t>
      </w:r>
      <w:r w:rsidR="00851D31">
        <w:rPr>
          <w:spacing w:val="-1"/>
          <w:sz w:val="24"/>
          <w:szCs w:val="24"/>
        </w:rPr>
        <w:t>a</w:t>
      </w:r>
      <w:r w:rsidR="00851D31">
        <w:rPr>
          <w:sz w:val="24"/>
          <w:szCs w:val="24"/>
        </w:rPr>
        <w:t>n</w:t>
      </w:r>
    </w:p>
    <w:p w:rsidR="00B9088E" w:rsidRDefault="00B9088E" w:rsidP="001C004D">
      <w:pPr>
        <w:spacing w:before="6" w:line="240" w:lineRule="exact"/>
        <w:rPr>
          <w:sz w:val="24"/>
          <w:szCs w:val="24"/>
        </w:rPr>
      </w:pPr>
    </w:p>
    <w:p w:rsidR="00B9088E" w:rsidRDefault="00851D31" w:rsidP="006C5A9F">
      <w:pPr>
        <w:rPr>
          <w:sz w:val="24"/>
          <w:szCs w:val="24"/>
        </w:rPr>
      </w:pPr>
      <w:r>
        <w:rPr>
          <w:b/>
          <w:sz w:val="24"/>
          <w:szCs w:val="24"/>
        </w:rPr>
        <w:t>1997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–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pacing w:val="-6"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2"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t  </w:t>
      </w:r>
      <w:r>
        <w:rPr>
          <w:b/>
          <w:spacing w:val="3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J</w:t>
      </w:r>
      <w:r>
        <w:rPr>
          <w:spacing w:val="5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9"/>
          <w:sz w:val="24"/>
          <w:szCs w:val="24"/>
        </w:rPr>
        <w:t>i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2"/>
          <w:sz w:val="24"/>
          <w:szCs w:val="24"/>
        </w:rPr>
        <w:t>s</w:t>
      </w:r>
      <w:r>
        <w:rPr>
          <w:spacing w:val="5"/>
          <w:sz w:val="24"/>
          <w:szCs w:val="24"/>
        </w:rPr>
        <w:t>o</w:t>
      </w:r>
      <w:r>
        <w:rPr>
          <w:spacing w:val="4"/>
          <w:sz w:val="24"/>
          <w:szCs w:val="24"/>
        </w:rPr>
        <w:t>c</w:t>
      </w:r>
      <w:r>
        <w:rPr>
          <w:spacing w:val="-9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10"/>
          <w:sz w:val="24"/>
          <w:szCs w:val="24"/>
        </w:rPr>
        <w:t>t</w:t>
      </w:r>
      <w:r>
        <w:rPr>
          <w:spacing w:val="-9"/>
          <w:sz w:val="24"/>
          <w:szCs w:val="24"/>
        </w:rPr>
        <w:t>i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o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s</w:t>
      </w:r>
    </w:p>
    <w:p w:rsidR="00B9088E" w:rsidRDefault="00B9088E" w:rsidP="001C004D">
      <w:pPr>
        <w:spacing w:before="18" w:line="220" w:lineRule="exact"/>
        <w:rPr>
          <w:sz w:val="22"/>
          <w:szCs w:val="22"/>
        </w:rPr>
      </w:pPr>
    </w:p>
    <w:p w:rsidR="00B9088E" w:rsidRDefault="00851D31" w:rsidP="006C5A9F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1999  </w:t>
      </w:r>
      <w:r>
        <w:rPr>
          <w:b/>
          <w:spacing w:val="3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pacing w:val="5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-4"/>
          <w:sz w:val="24"/>
          <w:szCs w:val="24"/>
        </w:rPr>
        <w:t>li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5"/>
          <w:sz w:val="24"/>
          <w:szCs w:val="24"/>
        </w:rPr>
        <w:t>o</w:t>
      </w:r>
      <w:r>
        <w:rPr>
          <w:spacing w:val="-2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p</w:t>
      </w:r>
      <w:r>
        <w:rPr>
          <w:spacing w:val="-9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6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W</w:t>
      </w:r>
      <w:r>
        <w:rPr>
          <w:spacing w:val="5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s</w:t>
      </w:r>
      <w:r>
        <w:rPr>
          <w:spacing w:val="-5"/>
          <w:sz w:val="24"/>
          <w:szCs w:val="24"/>
        </w:rPr>
        <w:t>h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p,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5"/>
          <w:sz w:val="24"/>
          <w:szCs w:val="24"/>
        </w:rPr>
        <w:t>m</w:t>
      </w:r>
      <w:r>
        <w:rPr>
          <w:spacing w:val="-4"/>
          <w:sz w:val="24"/>
          <w:szCs w:val="24"/>
        </w:rPr>
        <w:t>m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J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B9088E" w:rsidRDefault="00B9088E" w:rsidP="001C004D">
      <w:pPr>
        <w:spacing w:before="13" w:line="240" w:lineRule="exact"/>
        <w:rPr>
          <w:sz w:val="24"/>
          <w:szCs w:val="24"/>
        </w:rPr>
      </w:pPr>
    </w:p>
    <w:p w:rsidR="00B9088E" w:rsidRDefault="00851D31" w:rsidP="006C5A9F">
      <w:pPr>
        <w:spacing w:line="260" w:lineRule="exact"/>
        <w:ind w:right="1732"/>
        <w:rPr>
          <w:sz w:val="24"/>
          <w:szCs w:val="24"/>
        </w:rPr>
      </w:pPr>
      <w:r>
        <w:rPr>
          <w:b/>
          <w:sz w:val="24"/>
          <w:szCs w:val="24"/>
        </w:rPr>
        <w:t>Ap</w:t>
      </w:r>
      <w:r>
        <w:rPr>
          <w:b/>
          <w:spacing w:val="-5"/>
          <w:sz w:val="24"/>
          <w:szCs w:val="24"/>
        </w:rPr>
        <w:t>r</w:t>
      </w:r>
      <w:r>
        <w:rPr>
          <w:b/>
          <w:spacing w:val="5"/>
          <w:sz w:val="24"/>
          <w:szCs w:val="24"/>
        </w:rPr>
        <w:t>i</w:t>
      </w:r>
      <w:r>
        <w:rPr>
          <w:b/>
          <w:spacing w:val="-4"/>
          <w:sz w:val="24"/>
          <w:szCs w:val="24"/>
        </w:rPr>
        <w:t>l</w:t>
      </w:r>
      <w:r>
        <w:rPr>
          <w:b/>
          <w:sz w:val="24"/>
          <w:szCs w:val="24"/>
        </w:rPr>
        <w:t>,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2001  </w:t>
      </w:r>
      <w:r>
        <w:rPr>
          <w:b/>
          <w:spacing w:val="3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pacing w:val="6"/>
          <w:sz w:val="24"/>
          <w:szCs w:val="24"/>
        </w:rPr>
        <w:t>-</w:t>
      </w:r>
      <w:r>
        <w:rPr>
          <w:spacing w:val="-5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6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P</w:t>
      </w:r>
      <w:r>
        <w:rPr>
          <w:spacing w:val="-9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s</w:t>
      </w:r>
      <w:r>
        <w:rPr>
          <w:spacing w:val="10"/>
          <w:sz w:val="24"/>
          <w:szCs w:val="24"/>
        </w:rPr>
        <w:t>t</w:t>
      </w:r>
      <w:r>
        <w:rPr>
          <w:spacing w:val="-9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-2"/>
          <w:sz w:val="24"/>
          <w:szCs w:val="24"/>
        </w:rPr>
        <w:t xml:space="preserve"> R</w:t>
      </w:r>
      <w:r>
        <w:rPr>
          <w:spacing w:val="-1"/>
          <w:sz w:val="24"/>
          <w:szCs w:val="24"/>
        </w:rPr>
        <w:t>ec</w:t>
      </w:r>
      <w:r>
        <w:rPr>
          <w:spacing w:val="5"/>
          <w:sz w:val="24"/>
          <w:szCs w:val="24"/>
        </w:rPr>
        <w:t>o</w:t>
      </w:r>
      <w:r>
        <w:rPr>
          <w:spacing w:val="-5"/>
          <w:sz w:val="24"/>
          <w:szCs w:val="24"/>
        </w:rPr>
        <w:t>n</w:t>
      </w:r>
      <w:r>
        <w:rPr>
          <w:spacing w:val="-2"/>
          <w:sz w:val="24"/>
          <w:szCs w:val="24"/>
        </w:rPr>
        <w:t>s</w:t>
      </w:r>
      <w:r>
        <w:rPr>
          <w:spacing w:val="5"/>
          <w:sz w:val="24"/>
          <w:szCs w:val="24"/>
        </w:rPr>
        <w:t>t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c</w:t>
      </w:r>
      <w:r>
        <w:rPr>
          <w:spacing w:val="5"/>
          <w:sz w:val="24"/>
          <w:szCs w:val="24"/>
        </w:rPr>
        <w:t>t</w:t>
      </w:r>
      <w:r>
        <w:rPr>
          <w:spacing w:val="-4"/>
          <w:sz w:val="24"/>
          <w:szCs w:val="24"/>
        </w:rPr>
        <w:t>i</w:t>
      </w:r>
      <w:r>
        <w:rPr>
          <w:spacing w:val="-5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0"/>
          <w:sz w:val="24"/>
          <w:szCs w:val="24"/>
        </w:rPr>
        <w:t>y</w:t>
      </w:r>
      <w:r>
        <w:rPr>
          <w:sz w:val="24"/>
          <w:szCs w:val="24"/>
        </w:rPr>
        <w:t>, Am</w:t>
      </w:r>
      <w:r>
        <w:rPr>
          <w:spacing w:val="-4"/>
          <w:sz w:val="24"/>
          <w:szCs w:val="24"/>
        </w:rPr>
        <w:t>m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J</w:t>
      </w:r>
      <w:r>
        <w:rPr>
          <w:spacing w:val="5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B9088E" w:rsidRDefault="00B9088E" w:rsidP="001C004D">
      <w:pPr>
        <w:spacing w:line="200" w:lineRule="exact"/>
      </w:pPr>
    </w:p>
    <w:p w:rsidR="00B9088E" w:rsidRDefault="00851D31" w:rsidP="006C5A9F">
      <w:pPr>
        <w:rPr>
          <w:sz w:val="24"/>
          <w:szCs w:val="24"/>
        </w:rPr>
      </w:pPr>
      <w:r>
        <w:rPr>
          <w:b/>
          <w:sz w:val="24"/>
          <w:szCs w:val="24"/>
        </w:rPr>
        <w:t>Oc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6"/>
          <w:sz w:val="24"/>
          <w:szCs w:val="24"/>
        </w:rPr>
        <w:t>r</w:t>
      </w:r>
      <w:r>
        <w:rPr>
          <w:b/>
          <w:sz w:val="24"/>
          <w:szCs w:val="24"/>
        </w:rPr>
        <w:t>,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2002  </w:t>
      </w:r>
      <w:r>
        <w:rPr>
          <w:b/>
          <w:spacing w:val="3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-5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6</w:t>
      </w:r>
      <w:proofErr w:type="spellStart"/>
      <w:r>
        <w:rPr>
          <w:spacing w:val="-1"/>
          <w:position w:val="12"/>
          <w:sz w:val="16"/>
          <w:szCs w:val="16"/>
        </w:rPr>
        <w:t>t</w:t>
      </w:r>
      <w:r>
        <w:rPr>
          <w:position w:val="12"/>
          <w:sz w:val="16"/>
          <w:szCs w:val="16"/>
        </w:rPr>
        <w:t>h</w:t>
      </w:r>
      <w:proofErr w:type="spellEnd"/>
      <w:r>
        <w:rPr>
          <w:position w:val="12"/>
          <w:sz w:val="16"/>
          <w:szCs w:val="16"/>
        </w:rPr>
        <w:t xml:space="preserve">  </w:t>
      </w:r>
      <w:r>
        <w:rPr>
          <w:spacing w:val="2"/>
          <w:position w:val="12"/>
          <w:sz w:val="16"/>
          <w:szCs w:val="16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pacing w:val="-5"/>
          <w:sz w:val="24"/>
          <w:szCs w:val="24"/>
        </w:rPr>
        <w:t>n</w:t>
      </w:r>
      <w:r>
        <w:rPr>
          <w:spacing w:val="5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5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6"/>
          <w:sz w:val="24"/>
          <w:szCs w:val="24"/>
        </w:rPr>
        <w:t>t</w:t>
      </w:r>
      <w:r>
        <w:rPr>
          <w:spacing w:val="-9"/>
          <w:sz w:val="24"/>
          <w:szCs w:val="24"/>
        </w:rPr>
        <w:t>i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5"/>
          <w:sz w:val="24"/>
          <w:szCs w:val="24"/>
        </w:rPr>
        <w:t>d</w:t>
      </w:r>
      <w:r>
        <w:rPr>
          <w:spacing w:val="-9"/>
          <w:sz w:val="24"/>
          <w:szCs w:val="24"/>
        </w:rPr>
        <w:t>i</w:t>
      </w:r>
      <w:r>
        <w:rPr>
          <w:spacing w:val="9"/>
          <w:sz w:val="24"/>
          <w:szCs w:val="24"/>
        </w:rPr>
        <w:t>o</w:t>
      </w:r>
      <w:r>
        <w:rPr>
          <w:spacing w:val="-9"/>
          <w:sz w:val="24"/>
          <w:szCs w:val="24"/>
        </w:rPr>
        <w:t>l</w:t>
      </w:r>
      <w:r>
        <w:rPr>
          <w:spacing w:val="5"/>
          <w:sz w:val="24"/>
          <w:szCs w:val="24"/>
        </w:rPr>
        <w:t>og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Am</w:t>
      </w:r>
      <w:r>
        <w:rPr>
          <w:spacing w:val="-4"/>
          <w:sz w:val="24"/>
          <w:szCs w:val="24"/>
        </w:rPr>
        <w:t>m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J</w:t>
      </w:r>
      <w:r>
        <w:rPr>
          <w:spacing w:val="5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B9088E" w:rsidRDefault="00B9088E" w:rsidP="001C004D">
      <w:pPr>
        <w:spacing w:before="3" w:line="180" w:lineRule="exact"/>
        <w:rPr>
          <w:sz w:val="19"/>
          <w:szCs w:val="19"/>
        </w:rPr>
      </w:pPr>
    </w:p>
    <w:p w:rsidR="00B9088E" w:rsidRDefault="00851D31" w:rsidP="006C5A9F">
      <w:pPr>
        <w:rPr>
          <w:sz w:val="24"/>
          <w:szCs w:val="24"/>
        </w:rPr>
      </w:pPr>
      <w:r>
        <w:rPr>
          <w:b/>
          <w:spacing w:val="-3"/>
          <w:sz w:val="24"/>
          <w:szCs w:val="24"/>
        </w:rPr>
        <w:t>F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6"/>
          <w:sz w:val="24"/>
          <w:szCs w:val="24"/>
        </w:rPr>
        <w:t>b</w:t>
      </w:r>
      <w:r>
        <w:rPr>
          <w:b/>
          <w:spacing w:val="-6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5"/>
          <w:sz w:val="24"/>
          <w:szCs w:val="24"/>
        </w:rPr>
        <w:t>a</w:t>
      </w:r>
      <w:r>
        <w:rPr>
          <w:b/>
          <w:spacing w:val="-6"/>
          <w:sz w:val="24"/>
          <w:szCs w:val="24"/>
        </w:rPr>
        <w:t>r</w:t>
      </w:r>
      <w:r>
        <w:rPr>
          <w:b/>
          <w:sz w:val="24"/>
          <w:szCs w:val="24"/>
        </w:rPr>
        <w:t>y,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2004  </w:t>
      </w:r>
      <w:r>
        <w:rPr>
          <w:b/>
          <w:spacing w:val="3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-5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14</w:t>
      </w:r>
      <w:proofErr w:type="spellStart"/>
      <w:r>
        <w:rPr>
          <w:spacing w:val="-1"/>
          <w:position w:val="12"/>
          <w:sz w:val="16"/>
          <w:szCs w:val="16"/>
        </w:rPr>
        <w:t>t</w:t>
      </w:r>
      <w:r>
        <w:rPr>
          <w:position w:val="12"/>
          <w:sz w:val="16"/>
          <w:szCs w:val="16"/>
        </w:rPr>
        <w:t>h</w:t>
      </w:r>
      <w:proofErr w:type="spellEnd"/>
      <w:r>
        <w:rPr>
          <w:position w:val="12"/>
          <w:sz w:val="16"/>
          <w:szCs w:val="16"/>
        </w:rPr>
        <w:t xml:space="preserve"> </w:t>
      </w:r>
      <w:r>
        <w:rPr>
          <w:sz w:val="24"/>
          <w:szCs w:val="24"/>
        </w:rPr>
        <w:t>Annu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2"/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ee</w:t>
      </w:r>
      <w:r>
        <w:rPr>
          <w:spacing w:val="10"/>
          <w:sz w:val="24"/>
          <w:szCs w:val="24"/>
        </w:rPr>
        <w:t>t</w:t>
      </w:r>
      <w:r>
        <w:rPr>
          <w:spacing w:val="-4"/>
          <w:sz w:val="24"/>
          <w:szCs w:val="24"/>
        </w:rPr>
        <w:t>i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6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t</w:t>
      </w:r>
      <w:r>
        <w:rPr>
          <w:spacing w:val="-5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ca</w:t>
      </w:r>
      <w:r>
        <w:rPr>
          <w:spacing w:val="-5"/>
          <w:sz w:val="24"/>
          <w:szCs w:val="24"/>
        </w:rPr>
        <w:t>n</w:t>
      </w:r>
      <w:r>
        <w:rPr>
          <w:spacing w:val="5"/>
          <w:sz w:val="24"/>
          <w:szCs w:val="24"/>
        </w:rPr>
        <w:t>d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v</w:t>
      </w:r>
      <w:r>
        <w:rPr>
          <w:spacing w:val="-4"/>
          <w:sz w:val="24"/>
          <w:szCs w:val="24"/>
        </w:rPr>
        <w:t>i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5"/>
          <w:sz w:val="24"/>
          <w:szCs w:val="24"/>
        </w:rPr>
        <w:t>o</w:t>
      </w:r>
      <w:r>
        <w:rPr>
          <w:spacing w:val="4"/>
          <w:sz w:val="24"/>
          <w:szCs w:val="24"/>
        </w:rPr>
        <w:t>c</w:t>
      </w:r>
      <w:r>
        <w:rPr>
          <w:spacing w:val="-4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f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 xml:space="preserve">r </w:t>
      </w:r>
      <w:r>
        <w:rPr>
          <w:spacing w:val="-2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 w:rsidR="006A4989">
        <w:rPr>
          <w:spacing w:val="-1"/>
          <w:sz w:val="24"/>
          <w:szCs w:val="24"/>
        </w:rPr>
        <w:t>se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n</w:t>
      </w:r>
    </w:p>
    <w:p w:rsidR="00B9088E" w:rsidRDefault="00851D31" w:rsidP="001C004D">
      <w:pPr>
        <w:spacing w:line="260" w:lineRule="exact"/>
        <w:ind w:left="2247" w:right="3547"/>
        <w:rPr>
          <w:sz w:val="24"/>
          <w:szCs w:val="24"/>
        </w:rPr>
      </w:pPr>
      <w:r>
        <w:rPr>
          <w:spacing w:val="-2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5"/>
          <w:sz w:val="24"/>
          <w:szCs w:val="24"/>
        </w:rPr>
        <w:t>d</w:t>
      </w:r>
      <w:r>
        <w:rPr>
          <w:spacing w:val="-9"/>
          <w:sz w:val="24"/>
          <w:szCs w:val="24"/>
        </w:rPr>
        <w:t>i</w:t>
      </w:r>
      <w:r>
        <w:rPr>
          <w:spacing w:val="5"/>
          <w:sz w:val="24"/>
          <w:szCs w:val="24"/>
        </w:rPr>
        <w:t>ot</w:t>
      </w:r>
      <w:r>
        <w:rPr>
          <w:spacing w:val="-5"/>
          <w:sz w:val="24"/>
          <w:szCs w:val="24"/>
        </w:rPr>
        <w:t>h</w:t>
      </w:r>
      <w:r>
        <w:rPr>
          <w:spacing w:val="5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ac</w:t>
      </w:r>
      <w:r>
        <w:rPr>
          <w:spacing w:val="-9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6"/>
          <w:sz w:val="24"/>
          <w:szCs w:val="24"/>
        </w:rPr>
        <w:t>r</w:t>
      </w:r>
      <w:r>
        <w:rPr>
          <w:spacing w:val="-10"/>
          <w:sz w:val="24"/>
          <w:szCs w:val="24"/>
        </w:rPr>
        <w:t>y</w:t>
      </w:r>
      <w:r>
        <w:rPr>
          <w:sz w:val="24"/>
          <w:szCs w:val="24"/>
        </w:rPr>
        <w:t xml:space="preserve">.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-4"/>
          <w:sz w:val="24"/>
          <w:szCs w:val="24"/>
        </w:rPr>
        <w:t>i</w:t>
      </w:r>
      <w:r>
        <w:rPr>
          <w:spacing w:val="-9"/>
          <w:sz w:val="24"/>
          <w:szCs w:val="24"/>
        </w:rPr>
        <w:t>l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y</w:t>
      </w:r>
    </w:p>
    <w:p w:rsidR="00B9088E" w:rsidRDefault="00B9088E" w:rsidP="001C004D">
      <w:pPr>
        <w:spacing w:before="2" w:line="240" w:lineRule="exact"/>
        <w:rPr>
          <w:sz w:val="24"/>
          <w:szCs w:val="24"/>
        </w:rPr>
      </w:pPr>
    </w:p>
    <w:p w:rsidR="006A4989" w:rsidRDefault="00851D31" w:rsidP="006C5A9F">
      <w:pPr>
        <w:spacing w:line="448" w:lineRule="auto"/>
        <w:ind w:right="1739"/>
        <w:rPr>
          <w:sz w:val="24"/>
          <w:szCs w:val="24"/>
        </w:rPr>
      </w:pPr>
      <w:r>
        <w:rPr>
          <w:b/>
          <w:sz w:val="24"/>
          <w:szCs w:val="24"/>
        </w:rPr>
        <w:t>Ap</w:t>
      </w:r>
      <w:r>
        <w:rPr>
          <w:b/>
          <w:spacing w:val="-5"/>
          <w:sz w:val="24"/>
          <w:szCs w:val="24"/>
        </w:rPr>
        <w:t>r</w:t>
      </w:r>
      <w:r>
        <w:rPr>
          <w:b/>
          <w:spacing w:val="5"/>
          <w:sz w:val="24"/>
          <w:szCs w:val="24"/>
        </w:rPr>
        <w:t>i</w:t>
      </w:r>
      <w:r>
        <w:rPr>
          <w:b/>
          <w:spacing w:val="-4"/>
          <w:sz w:val="24"/>
          <w:szCs w:val="24"/>
        </w:rPr>
        <w:t>l</w:t>
      </w:r>
      <w:r>
        <w:rPr>
          <w:b/>
          <w:sz w:val="24"/>
          <w:szCs w:val="24"/>
        </w:rPr>
        <w:t>,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2004  </w:t>
      </w:r>
      <w:r>
        <w:rPr>
          <w:b/>
          <w:spacing w:val="3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6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f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t</w:t>
      </w:r>
      <w:r>
        <w:rPr>
          <w:spacing w:val="-5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d</w:t>
      </w:r>
      <w:r>
        <w:rPr>
          <w:spacing w:val="-4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2"/>
          <w:sz w:val="24"/>
          <w:szCs w:val="24"/>
        </w:rPr>
        <w:t xml:space="preserve"> C</w:t>
      </w:r>
      <w:r>
        <w:rPr>
          <w:spacing w:val="9"/>
          <w:sz w:val="24"/>
          <w:szCs w:val="24"/>
        </w:rPr>
        <w:t>o</w:t>
      </w:r>
      <w:r>
        <w:rPr>
          <w:spacing w:val="-4"/>
          <w:sz w:val="24"/>
          <w:szCs w:val="24"/>
        </w:rPr>
        <w:t>ll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J</w:t>
      </w:r>
      <w:r>
        <w:rPr>
          <w:spacing w:val="5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</w:p>
    <w:p w:rsidR="006A4989" w:rsidRDefault="00851D31" w:rsidP="006C5A9F">
      <w:pPr>
        <w:spacing w:line="448" w:lineRule="auto"/>
        <w:ind w:right="1739"/>
        <w:rPr>
          <w:sz w:val="24"/>
          <w:szCs w:val="24"/>
        </w:rPr>
      </w:pPr>
      <w:r>
        <w:rPr>
          <w:b/>
          <w:sz w:val="24"/>
          <w:szCs w:val="24"/>
        </w:rPr>
        <w:t>Nov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4"/>
          <w:sz w:val="24"/>
          <w:szCs w:val="24"/>
        </w:rPr>
        <w:t>e</w:t>
      </w:r>
      <w:r>
        <w:rPr>
          <w:b/>
          <w:spacing w:val="-6"/>
          <w:sz w:val="24"/>
          <w:szCs w:val="24"/>
        </w:rPr>
        <w:t>r</w:t>
      </w:r>
      <w:r>
        <w:rPr>
          <w:b/>
          <w:sz w:val="24"/>
          <w:szCs w:val="24"/>
        </w:rPr>
        <w:t>,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2004  </w:t>
      </w:r>
      <w:r>
        <w:rPr>
          <w:b/>
          <w:spacing w:val="3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-5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M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dt</w:t>
      </w:r>
      <w:proofErr w:type="spellEnd"/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N</w:t>
      </w:r>
      <w:r>
        <w:rPr>
          <w:spacing w:val="5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ge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9"/>
          <w:sz w:val="24"/>
          <w:szCs w:val="24"/>
        </w:rPr>
        <w:t>i</w:t>
      </w:r>
      <w:r>
        <w:rPr>
          <w:spacing w:val="9"/>
          <w:sz w:val="24"/>
          <w:szCs w:val="24"/>
        </w:rPr>
        <w:t>o</w:t>
      </w:r>
      <w:r>
        <w:rPr>
          <w:spacing w:val="-9"/>
          <w:sz w:val="24"/>
          <w:szCs w:val="24"/>
        </w:rPr>
        <w:t>l</w:t>
      </w:r>
      <w:r>
        <w:rPr>
          <w:spacing w:val="5"/>
          <w:sz w:val="24"/>
          <w:szCs w:val="24"/>
        </w:rPr>
        <w:t>og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m</w:t>
      </w:r>
      <w:r>
        <w:rPr>
          <w:spacing w:val="-1"/>
          <w:sz w:val="24"/>
          <w:szCs w:val="24"/>
        </w:rPr>
        <w:t>ee</w:t>
      </w:r>
      <w:r>
        <w:rPr>
          <w:spacing w:val="10"/>
          <w:sz w:val="24"/>
          <w:szCs w:val="24"/>
        </w:rPr>
        <w:t>t</w:t>
      </w:r>
      <w:r>
        <w:rPr>
          <w:spacing w:val="-4"/>
          <w:sz w:val="24"/>
          <w:szCs w:val="24"/>
        </w:rPr>
        <w:t>i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 xml:space="preserve">g. </w:t>
      </w:r>
      <w:r>
        <w:rPr>
          <w:spacing w:val="1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-3"/>
          <w:sz w:val="24"/>
          <w:szCs w:val="24"/>
        </w:rPr>
        <w:t>r</w:t>
      </w:r>
      <w:r>
        <w:rPr>
          <w:spacing w:val="5"/>
          <w:sz w:val="24"/>
          <w:szCs w:val="24"/>
        </w:rPr>
        <w:t>o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5"/>
          <w:sz w:val="24"/>
          <w:szCs w:val="24"/>
        </w:rPr>
        <w:t>h</w:t>
      </w:r>
      <w:r>
        <w:rPr>
          <w:spacing w:val="4"/>
          <w:sz w:val="24"/>
          <w:szCs w:val="24"/>
        </w:rPr>
        <w:t>e</w:t>
      </w:r>
      <w:r>
        <w:rPr>
          <w:spacing w:val="-4"/>
          <w:sz w:val="24"/>
          <w:szCs w:val="24"/>
        </w:rPr>
        <w:t>i</w:t>
      </w:r>
      <w:r>
        <w:rPr>
          <w:spacing w:val="-3"/>
          <w:sz w:val="24"/>
          <w:szCs w:val="24"/>
        </w:rPr>
        <w:t>m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y</w:t>
      </w:r>
    </w:p>
    <w:p w:rsidR="00B9088E" w:rsidRDefault="00851D31" w:rsidP="006C5A9F">
      <w:pPr>
        <w:spacing w:line="448" w:lineRule="auto"/>
        <w:ind w:right="1739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Aug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2"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,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2005  </w:t>
      </w:r>
      <w:r>
        <w:rPr>
          <w:b/>
          <w:spacing w:val="3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-5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S</w:t>
      </w:r>
      <w:r>
        <w:rPr>
          <w:spacing w:val="-5"/>
          <w:sz w:val="24"/>
          <w:szCs w:val="24"/>
        </w:rPr>
        <w:t>A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3"/>
          <w:sz w:val="24"/>
          <w:szCs w:val="24"/>
        </w:rPr>
        <w:t>C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C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. </w:t>
      </w:r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y</w:t>
      </w:r>
    </w:p>
    <w:p w:rsidR="00B9088E" w:rsidRDefault="00851D31" w:rsidP="006C5A9F">
      <w:pPr>
        <w:spacing w:line="280" w:lineRule="exact"/>
        <w:ind w:right="1814"/>
        <w:rPr>
          <w:sz w:val="24"/>
          <w:szCs w:val="24"/>
        </w:rPr>
      </w:pPr>
      <w:r>
        <w:rPr>
          <w:b/>
          <w:spacing w:val="1"/>
          <w:position w:val="-1"/>
          <w:sz w:val="24"/>
          <w:szCs w:val="24"/>
        </w:rPr>
        <w:t>S</w:t>
      </w:r>
      <w:r>
        <w:rPr>
          <w:b/>
          <w:spacing w:val="-1"/>
          <w:position w:val="-1"/>
          <w:sz w:val="24"/>
          <w:szCs w:val="24"/>
        </w:rPr>
        <w:t>e</w:t>
      </w:r>
      <w:r>
        <w:rPr>
          <w:b/>
          <w:spacing w:val="1"/>
          <w:position w:val="-1"/>
          <w:sz w:val="24"/>
          <w:szCs w:val="24"/>
        </w:rPr>
        <w:t>pt</w:t>
      </w:r>
      <w:r>
        <w:rPr>
          <w:b/>
          <w:spacing w:val="-1"/>
          <w:position w:val="-1"/>
          <w:sz w:val="24"/>
          <w:szCs w:val="24"/>
        </w:rPr>
        <w:t>e</w:t>
      </w:r>
      <w:r>
        <w:rPr>
          <w:b/>
          <w:spacing w:val="-3"/>
          <w:position w:val="-1"/>
          <w:sz w:val="24"/>
          <w:szCs w:val="24"/>
        </w:rPr>
        <w:t>m</w:t>
      </w:r>
      <w:r>
        <w:rPr>
          <w:b/>
          <w:spacing w:val="1"/>
          <w:position w:val="-1"/>
          <w:sz w:val="24"/>
          <w:szCs w:val="24"/>
        </w:rPr>
        <w:t>b</w:t>
      </w:r>
      <w:r>
        <w:rPr>
          <w:b/>
          <w:spacing w:val="-1"/>
          <w:position w:val="-1"/>
          <w:sz w:val="24"/>
          <w:szCs w:val="24"/>
        </w:rPr>
        <w:t>e</w:t>
      </w:r>
      <w:r>
        <w:rPr>
          <w:b/>
          <w:spacing w:val="-6"/>
          <w:position w:val="-1"/>
          <w:sz w:val="24"/>
          <w:szCs w:val="24"/>
        </w:rPr>
        <w:t>r</w:t>
      </w:r>
      <w:r>
        <w:rPr>
          <w:b/>
          <w:position w:val="-1"/>
          <w:sz w:val="24"/>
          <w:szCs w:val="24"/>
        </w:rPr>
        <w:t>,</w:t>
      </w:r>
      <w:r>
        <w:rPr>
          <w:b/>
          <w:spacing w:val="4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 xml:space="preserve">2006  </w:t>
      </w:r>
      <w:r>
        <w:rPr>
          <w:b/>
          <w:spacing w:val="38"/>
          <w:position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-5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>
        <w:rPr>
          <w:spacing w:val="4"/>
          <w:position w:val="11"/>
          <w:sz w:val="16"/>
          <w:szCs w:val="16"/>
        </w:rPr>
        <w:t>T</w:t>
      </w:r>
      <w:r>
        <w:rPr>
          <w:position w:val="11"/>
          <w:sz w:val="16"/>
          <w:szCs w:val="16"/>
        </w:rPr>
        <w:t>H</w:t>
      </w:r>
      <w:r>
        <w:rPr>
          <w:spacing w:val="22"/>
          <w:position w:val="11"/>
          <w:sz w:val="16"/>
          <w:szCs w:val="16"/>
        </w:rPr>
        <w:t xml:space="preserve"> </w:t>
      </w:r>
      <w:r>
        <w:rPr>
          <w:spacing w:val="2"/>
          <w:sz w:val="24"/>
          <w:szCs w:val="24"/>
        </w:rPr>
        <w:t>E</w:t>
      </w:r>
      <w:r>
        <w:rPr>
          <w:spacing w:val="-5"/>
          <w:sz w:val="24"/>
          <w:szCs w:val="24"/>
        </w:rPr>
        <w:t>A</w:t>
      </w:r>
      <w:r>
        <w:rPr>
          <w:spacing w:val="-2"/>
          <w:sz w:val="24"/>
          <w:szCs w:val="24"/>
        </w:rPr>
        <w:t>C</w:t>
      </w:r>
      <w:r>
        <w:rPr>
          <w:spacing w:val="2"/>
          <w:sz w:val="24"/>
          <w:szCs w:val="24"/>
        </w:rPr>
        <w:t>T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/</w:t>
      </w:r>
      <w:r>
        <w:rPr>
          <w:spacing w:val="2"/>
          <w:sz w:val="24"/>
          <w:szCs w:val="24"/>
        </w:rPr>
        <w:t>E</w:t>
      </w:r>
      <w:r>
        <w:rPr>
          <w:spacing w:val="-4"/>
          <w:sz w:val="24"/>
          <w:szCs w:val="24"/>
        </w:rPr>
        <w:t>S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j</w:t>
      </w:r>
      <w:r>
        <w:rPr>
          <w:spacing w:val="5"/>
          <w:sz w:val="24"/>
          <w:szCs w:val="24"/>
        </w:rPr>
        <w:t>o</w:t>
      </w:r>
      <w:r>
        <w:rPr>
          <w:spacing w:val="-4"/>
          <w:sz w:val="24"/>
          <w:szCs w:val="24"/>
        </w:rPr>
        <w:t>i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12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m</w:t>
      </w:r>
      <w:r>
        <w:rPr>
          <w:spacing w:val="-1"/>
          <w:sz w:val="24"/>
          <w:szCs w:val="24"/>
        </w:rPr>
        <w:t>ee</w:t>
      </w:r>
      <w:r>
        <w:rPr>
          <w:spacing w:val="10"/>
          <w:sz w:val="24"/>
          <w:szCs w:val="24"/>
        </w:rPr>
        <w:t>t</w:t>
      </w:r>
      <w:r>
        <w:rPr>
          <w:spacing w:val="-4"/>
          <w:sz w:val="24"/>
          <w:szCs w:val="24"/>
        </w:rPr>
        <w:t>i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g,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>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</w:t>
      </w:r>
      <w:r>
        <w:rPr>
          <w:spacing w:val="-5"/>
          <w:sz w:val="24"/>
          <w:szCs w:val="24"/>
        </w:rPr>
        <w:t>h</w:t>
      </w:r>
      <w:r>
        <w:rPr>
          <w:spacing w:val="5"/>
          <w:sz w:val="24"/>
          <w:szCs w:val="24"/>
        </w:rPr>
        <w:t>o</w:t>
      </w:r>
      <w:r>
        <w:rPr>
          <w:spacing w:val="-4"/>
          <w:sz w:val="24"/>
          <w:szCs w:val="24"/>
        </w:rPr>
        <w:t>lm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</w:p>
    <w:p w:rsidR="00B9088E" w:rsidRDefault="00B9088E" w:rsidP="001C004D">
      <w:pPr>
        <w:spacing w:before="18" w:line="220" w:lineRule="exact"/>
        <w:rPr>
          <w:sz w:val="22"/>
          <w:szCs w:val="22"/>
        </w:rPr>
      </w:pPr>
    </w:p>
    <w:p w:rsidR="00B9088E" w:rsidRDefault="00851D31" w:rsidP="006C5A9F">
      <w:pPr>
        <w:ind w:right="1722"/>
        <w:rPr>
          <w:sz w:val="24"/>
          <w:szCs w:val="24"/>
        </w:rPr>
      </w:pPr>
      <w:r>
        <w:rPr>
          <w:b/>
          <w:sz w:val="24"/>
          <w:szCs w:val="24"/>
        </w:rPr>
        <w:t>Nov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4"/>
          <w:sz w:val="24"/>
          <w:szCs w:val="24"/>
        </w:rPr>
        <w:t>e</w:t>
      </w:r>
      <w:r>
        <w:rPr>
          <w:b/>
          <w:spacing w:val="-6"/>
          <w:sz w:val="24"/>
          <w:szCs w:val="24"/>
        </w:rPr>
        <w:t>r</w:t>
      </w:r>
      <w:r>
        <w:rPr>
          <w:b/>
          <w:sz w:val="24"/>
          <w:szCs w:val="24"/>
        </w:rPr>
        <w:t>,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2006  </w:t>
      </w:r>
      <w:r>
        <w:rPr>
          <w:b/>
          <w:spacing w:val="3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-5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M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dt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N</w:t>
      </w:r>
      <w:r>
        <w:rPr>
          <w:spacing w:val="5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ge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9"/>
          <w:sz w:val="24"/>
          <w:szCs w:val="24"/>
        </w:rPr>
        <w:t>i</w:t>
      </w:r>
      <w:r>
        <w:rPr>
          <w:spacing w:val="9"/>
          <w:sz w:val="24"/>
          <w:szCs w:val="24"/>
        </w:rPr>
        <w:t>o</w:t>
      </w:r>
      <w:r>
        <w:rPr>
          <w:spacing w:val="-9"/>
          <w:sz w:val="24"/>
          <w:szCs w:val="24"/>
        </w:rPr>
        <w:t>l</w:t>
      </w:r>
      <w:r>
        <w:rPr>
          <w:spacing w:val="5"/>
          <w:sz w:val="24"/>
          <w:szCs w:val="24"/>
        </w:rPr>
        <w:t>og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m</w:t>
      </w:r>
      <w:r>
        <w:rPr>
          <w:spacing w:val="-1"/>
          <w:sz w:val="24"/>
          <w:szCs w:val="24"/>
        </w:rPr>
        <w:t>ee</w:t>
      </w:r>
      <w:r>
        <w:rPr>
          <w:spacing w:val="10"/>
          <w:sz w:val="24"/>
          <w:szCs w:val="24"/>
        </w:rPr>
        <w:t>t</w:t>
      </w:r>
      <w:r>
        <w:rPr>
          <w:spacing w:val="-4"/>
          <w:sz w:val="24"/>
          <w:szCs w:val="24"/>
        </w:rPr>
        <w:t>i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 xml:space="preserve">g. </w:t>
      </w:r>
      <w:r>
        <w:rPr>
          <w:spacing w:val="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-3"/>
          <w:sz w:val="24"/>
          <w:szCs w:val="24"/>
        </w:rPr>
        <w:t>r</w:t>
      </w:r>
      <w:r>
        <w:rPr>
          <w:spacing w:val="5"/>
          <w:sz w:val="24"/>
          <w:szCs w:val="24"/>
        </w:rPr>
        <w:t>o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5"/>
          <w:sz w:val="24"/>
          <w:szCs w:val="24"/>
        </w:rPr>
        <w:t>h</w:t>
      </w:r>
      <w:r>
        <w:rPr>
          <w:spacing w:val="4"/>
          <w:sz w:val="24"/>
          <w:szCs w:val="24"/>
        </w:rPr>
        <w:t>e</w:t>
      </w:r>
      <w:r>
        <w:rPr>
          <w:spacing w:val="-4"/>
          <w:sz w:val="24"/>
          <w:szCs w:val="24"/>
        </w:rPr>
        <w:t>i</w:t>
      </w:r>
      <w:r>
        <w:rPr>
          <w:spacing w:val="-3"/>
          <w:sz w:val="24"/>
          <w:szCs w:val="24"/>
        </w:rPr>
        <w:t>m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y</w:t>
      </w:r>
    </w:p>
    <w:p w:rsidR="00B9088E" w:rsidRDefault="00B9088E" w:rsidP="001C004D">
      <w:pPr>
        <w:spacing w:before="3" w:line="240" w:lineRule="exact"/>
        <w:rPr>
          <w:sz w:val="24"/>
          <w:szCs w:val="24"/>
        </w:rPr>
      </w:pPr>
    </w:p>
    <w:p w:rsidR="00B9088E" w:rsidRDefault="00851D31" w:rsidP="006C5A9F">
      <w:pPr>
        <w:rPr>
          <w:sz w:val="24"/>
          <w:szCs w:val="24"/>
        </w:rPr>
      </w:pPr>
      <w:r>
        <w:rPr>
          <w:b/>
          <w:spacing w:val="4"/>
          <w:sz w:val="24"/>
          <w:szCs w:val="24"/>
        </w:rPr>
        <w:t>M</w:t>
      </w:r>
      <w:r>
        <w:rPr>
          <w:b/>
          <w:sz w:val="24"/>
          <w:szCs w:val="24"/>
        </w:rPr>
        <w:t>ay, 2</w:t>
      </w:r>
      <w:r>
        <w:rPr>
          <w:b/>
          <w:spacing w:val="1"/>
          <w:sz w:val="24"/>
          <w:szCs w:val="24"/>
        </w:rPr>
        <w:t>0</w:t>
      </w:r>
      <w:r>
        <w:rPr>
          <w:b/>
          <w:sz w:val="24"/>
          <w:szCs w:val="24"/>
        </w:rPr>
        <w:t xml:space="preserve">08  </w:t>
      </w:r>
      <w:r>
        <w:rPr>
          <w:b/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5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6"/>
          <w:sz w:val="24"/>
          <w:szCs w:val="24"/>
        </w:rPr>
        <w:t>r</w:t>
      </w:r>
      <w:r>
        <w:rPr>
          <w:spacing w:val="-4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2"/>
          <w:sz w:val="24"/>
          <w:szCs w:val="24"/>
        </w:rPr>
        <w:t>s</w:t>
      </w:r>
      <w:r>
        <w:rPr>
          <w:spacing w:val="5"/>
          <w:sz w:val="24"/>
          <w:szCs w:val="24"/>
        </w:rPr>
        <w:t>o</w:t>
      </w:r>
      <w:r>
        <w:rPr>
          <w:spacing w:val="4"/>
          <w:sz w:val="24"/>
          <w:szCs w:val="24"/>
        </w:rPr>
        <w:t>c</w:t>
      </w:r>
      <w:r>
        <w:rPr>
          <w:spacing w:val="-9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10"/>
          <w:sz w:val="24"/>
          <w:szCs w:val="24"/>
        </w:rPr>
        <w:t>t</w:t>
      </w:r>
      <w:r>
        <w:rPr>
          <w:spacing w:val="-9"/>
          <w:sz w:val="24"/>
          <w:szCs w:val="24"/>
        </w:rPr>
        <w:t>i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-5"/>
          <w:sz w:val="24"/>
          <w:szCs w:val="24"/>
        </w:rPr>
        <w:t>h</w:t>
      </w:r>
      <w:r>
        <w:rPr>
          <w:spacing w:val="5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c</w:t>
      </w:r>
      <w:r>
        <w:rPr>
          <w:spacing w:val="-9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o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A</w:t>
      </w:r>
      <w:r>
        <w:rPr>
          <w:spacing w:val="-6"/>
          <w:sz w:val="24"/>
          <w:szCs w:val="24"/>
        </w:rPr>
        <w:t>A</w:t>
      </w:r>
      <w:r>
        <w:rPr>
          <w:spacing w:val="2"/>
          <w:sz w:val="24"/>
          <w:szCs w:val="24"/>
        </w:rPr>
        <w:t>T</w:t>
      </w:r>
      <w:r>
        <w:rPr>
          <w:spacing w:val="1"/>
          <w:sz w:val="24"/>
          <w:szCs w:val="24"/>
        </w:rPr>
        <w:t>S)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D</w:t>
      </w:r>
      <w:r>
        <w:rPr>
          <w:spacing w:val="-9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</w:t>
      </w:r>
      <w:r>
        <w:rPr>
          <w:spacing w:val="4"/>
          <w:sz w:val="24"/>
          <w:szCs w:val="24"/>
        </w:rPr>
        <w:t>a</w:t>
      </w:r>
      <w:r>
        <w:rPr>
          <w:spacing w:val="-4"/>
          <w:sz w:val="24"/>
          <w:szCs w:val="24"/>
        </w:rPr>
        <w:t>li</w:t>
      </w:r>
      <w:r>
        <w:rPr>
          <w:spacing w:val="-8"/>
          <w:sz w:val="24"/>
          <w:szCs w:val="24"/>
        </w:rPr>
        <w:t>f</w:t>
      </w:r>
      <w:r>
        <w:rPr>
          <w:spacing w:val="5"/>
          <w:sz w:val="24"/>
          <w:szCs w:val="24"/>
        </w:rPr>
        <w:t>o</w:t>
      </w:r>
      <w:r>
        <w:rPr>
          <w:spacing w:val="6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a</w:t>
      </w:r>
    </w:p>
    <w:p w:rsidR="00B9088E" w:rsidRDefault="00B9088E" w:rsidP="001C004D">
      <w:pPr>
        <w:spacing w:before="2" w:line="240" w:lineRule="exact"/>
        <w:rPr>
          <w:sz w:val="24"/>
          <w:szCs w:val="24"/>
        </w:rPr>
      </w:pPr>
    </w:p>
    <w:p w:rsidR="00B9088E" w:rsidRDefault="00851D31" w:rsidP="006C5A9F">
      <w:pPr>
        <w:spacing w:line="260" w:lineRule="exact"/>
        <w:ind w:right="582"/>
        <w:rPr>
          <w:sz w:val="24"/>
          <w:szCs w:val="24"/>
        </w:rPr>
      </w:pPr>
      <w:r>
        <w:rPr>
          <w:b/>
          <w:sz w:val="24"/>
          <w:szCs w:val="24"/>
        </w:rPr>
        <w:t>J</w:t>
      </w:r>
      <w:r>
        <w:rPr>
          <w:b/>
          <w:spacing w:val="1"/>
          <w:sz w:val="24"/>
          <w:szCs w:val="24"/>
        </w:rPr>
        <w:t>un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,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2008  </w:t>
      </w:r>
      <w:r>
        <w:rPr>
          <w:b/>
          <w:spacing w:val="3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s</w:t>
      </w:r>
      <w:r>
        <w:rPr>
          <w:spacing w:val="-1"/>
          <w:sz w:val="24"/>
          <w:szCs w:val="24"/>
        </w:rPr>
        <w:t>ea</w:t>
      </w:r>
      <w:r>
        <w:rPr>
          <w:spacing w:val="1"/>
          <w:sz w:val="24"/>
          <w:szCs w:val="24"/>
        </w:rPr>
        <w:t>r</w:t>
      </w:r>
      <w:r>
        <w:rPr>
          <w:spacing w:val="4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a</w:t>
      </w:r>
      <w:r>
        <w:rPr>
          <w:spacing w:val="-10"/>
          <w:sz w:val="24"/>
          <w:szCs w:val="24"/>
        </w:rPr>
        <w:t>y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T</w:t>
      </w:r>
      <w:r>
        <w:rPr>
          <w:spacing w:val="-5"/>
          <w:sz w:val="24"/>
          <w:szCs w:val="24"/>
        </w:rPr>
        <w:t>h</w:t>
      </w:r>
      <w:r>
        <w:rPr>
          <w:spacing w:val="5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ac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5"/>
          <w:sz w:val="24"/>
          <w:szCs w:val="24"/>
        </w:rPr>
        <w:t>d</w:t>
      </w:r>
      <w:r>
        <w:rPr>
          <w:spacing w:val="-9"/>
          <w:sz w:val="24"/>
          <w:szCs w:val="24"/>
        </w:rPr>
        <w:t>i</w:t>
      </w:r>
      <w:r>
        <w:rPr>
          <w:spacing w:val="5"/>
          <w:sz w:val="24"/>
          <w:szCs w:val="24"/>
        </w:rPr>
        <w:t>ot</w:t>
      </w:r>
      <w:r>
        <w:rPr>
          <w:spacing w:val="-5"/>
          <w:sz w:val="24"/>
          <w:szCs w:val="24"/>
        </w:rPr>
        <w:t>h</w:t>
      </w:r>
      <w:r>
        <w:rPr>
          <w:spacing w:val="5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c</w:t>
      </w:r>
      <w:r>
        <w:rPr>
          <w:spacing w:val="-9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0"/>
          <w:sz w:val="24"/>
          <w:szCs w:val="24"/>
        </w:rPr>
        <w:t>y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C</w:t>
      </w:r>
      <w:r>
        <w:rPr>
          <w:spacing w:val="-4"/>
          <w:sz w:val="24"/>
          <w:szCs w:val="24"/>
        </w:rPr>
        <w:t>l</w:t>
      </w:r>
      <w:r>
        <w:rPr>
          <w:spacing w:val="4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4"/>
          <w:sz w:val="24"/>
          <w:szCs w:val="24"/>
        </w:rPr>
        <w:t>e</w:t>
      </w:r>
      <w:r>
        <w:rPr>
          <w:spacing w:val="-4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C</w:t>
      </w:r>
      <w:r>
        <w:rPr>
          <w:spacing w:val="-4"/>
          <w:sz w:val="24"/>
          <w:szCs w:val="24"/>
        </w:rPr>
        <w:t>li</w:t>
      </w:r>
      <w:r>
        <w:rPr>
          <w:spacing w:val="5"/>
          <w:sz w:val="24"/>
          <w:szCs w:val="24"/>
        </w:rPr>
        <w:t>n</w:t>
      </w:r>
      <w:r>
        <w:rPr>
          <w:spacing w:val="-4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, </w:t>
      </w:r>
      <w:r>
        <w:rPr>
          <w:spacing w:val="3"/>
          <w:sz w:val="24"/>
          <w:szCs w:val="24"/>
        </w:rPr>
        <w:t>C</w:t>
      </w:r>
      <w:r>
        <w:rPr>
          <w:spacing w:val="-9"/>
          <w:sz w:val="24"/>
          <w:szCs w:val="24"/>
        </w:rPr>
        <w:t>l</w:t>
      </w:r>
      <w:r>
        <w:rPr>
          <w:spacing w:val="4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4"/>
          <w:sz w:val="24"/>
          <w:szCs w:val="24"/>
        </w:rPr>
        <w:t>e</w:t>
      </w:r>
      <w:r>
        <w:rPr>
          <w:spacing w:val="-4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d,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OH</w:t>
      </w:r>
    </w:p>
    <w:p w:rsidR="00B9088E" w:rsidRDefault="00B9088E" w:rsidP="001C004D">
      <w:pPr>
        <w:spacing w:before="4" w:line="120" w:lineRule="exact"/>
        <w:rPr>
          <w:sz w:val="12"/>
          <w:szCs w:val="12"/>
        </w:rPr>
      </w:pPr>
    </w:p>
    <w:p w:rsidR="00B9088E" w:rsidRDefault="00851D31" w:rsidP="006C5A9F">
      <w:pPr>
        <w:spacing w:line="260" w:lineRule="exact"/>
        <w:ind w:right="1431"/>
        <w:rPr>
          <w:sz w:val="24"/>
          <w:szCs w:val="24"/>
        </w:rPr>
      </w:pPr>
      <w:r>
        <w:rPr>
          <w:b/>
          <w:spacing w:val="4"/>
          <w:sz w:val="24"/>
          <w:szCs w:val="24"/>
        </w:rPr>
        <w:t>M</w:t>
      </w:r>
      <w:r>
        <w:rPr>
          <w:b/>
          <w:sz w:val="24"/>
          <w:szCs w:val="24"/>
        </w:rPr>
        <w:t>ay, 20</w:t>
      </w:r>
      <w:r>
        <w:rPr>
          <w:b/>
          <w:spacing w:val="1"/>
          <w:sz w:val="24"/>
          <w:szCs w:val="24"/>
        </w:rPr>
        <w:t>0</w:t>
      </w:r>
      <w:r>
        <w:rPr>
          <w:b/>
          <w:sz w:val="24"/>
          <w:szCs w:val="24"/>
        </w:rPr>
        <w:t xml:space="preserve">9  </w:t>
      </w:r>
      <w:r>
        <w:rPr>
          <w:b/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5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6"/>
          <w:sz w:val="24"/>
          <w:szCs w:val="24"/>
        </w:rPr>
        <w:t>r</w:t>
      </w:r>
      <w:r>
        <w:rPr>
          <w:spacing w:val="-4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2"/>
          <w:sz w:val="24"/>
          <w:szCs w:val="24"/>
        </w:rPr>
        <w:t>s</w:t>
      </w:r>
      <w:r>
        <w:rPr>
          <w:spacing w:val="5"/>
          <w:sz w:val="24"/>
          <w:szCs w:val="24"/>
        </w:rPr>
        <w:t>o</w:t>
      </w:r>
      <w:r>
        <w:rPr>
          <w:spacing w:val="4"/>
          <w:sz w:val="24"/>
          <w:szCs w:val="24"/>
        </w:rPr>
        <w:t>c</w:t>
      </w:r>
      <w:r>
        <w:rPr>
          <w:spacing w:val="-9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10"/>
          <w:sz w:val="24"/>
          <w:szCs w:val="24"/>
        </w:rPr>
        <w:t>t</w:t>
      </w:r>
      <w:r>
        <w:rPr>
          <w:spacing w:val="-9"/>
          <w:sz w:val="24"/>
          <w:szCs w:val="24"/>
        </w:rPr>
        <w:t>i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-5"/>
          <w:sz w:val="24"/>
          <w:szCs w:val="24"/>
        </w:rPr>
        <w:t>h</w:t>
      </w:r>
      <w:r>
        <w:rPr>
          <w:spacing w:val="5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c</w:t>
      </w:r>
      <w:r>
        <w:rPr>
          <w:spacing w:val="-9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o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A</w:t>
      </w:r>
      <w:r>
        <w:rPr>
          <w:spacing w:val="-6"/>
          <w:sz w:val="24"/>
          <w:szCs w:val="24"/>
        </w:rPr>
        <w:t>A</w:t>
      </w:r>
      <w:r>
        <w:rPr>
          <w:spacing w:val="2"/>
          <w:sz w:val="24"/>
          <w:szCs w:val="24"/>
        </w:rPr>
        <w:t>T</w:t>
      </w:r>
      <w:r>
        <w:rPr>
          <w:spacing w:val="1"/>
          <w:sz w:val="24"/>
          <w:szCs w:val="24"/>
        </w:rPr>
        <w:t>S)</w:t>
      </w:r>
      <w:r>
        <w:rPr>
          <w:sz w:val="24"/>
          <w:szCs w:val="24"/>
        </w:rPr>
        <w:t xml:space="preserve">, </w:t>
      </w:r>
      <w:r>
        <w:rPr>
          <w:spacing w:val="-2"/>
          <w:sz w:val="24"/>
          <w:szCs w:val="24"/>
        </w:rPr>
        <w:t>B</w:t>
      </w:r>
      <w:r>
        <w:rPr>
          <w:spacing w:val="5"/>
          <w:sz w:val="24"/>
          <w:szCs w:val="24"/>
        </w:rPr>
        <w:t>o</w:t>
      </w:r>
      <w:r>
        <w:rPr>
          <w:spacing w:val="-7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>o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 xml:space="preserve">, </w:t>
      </w:r>
      <w:proofErr w:type="spellStart"/>
      <w:r>
        <w:rPr>
          <w:spacing w:val="-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2"/>
          <w:sz w:val="24"/>
          <w:szCs w:val="24"/>
        </w:rPr>
        <w:t>s</w:t>
      </w:r>
      <w:r>
        <w:rPr>
          <w:spacing w:val="5"/>
          <w:sz w:val="24"/>
          <w:szCs w:val="24"/>
        </w:rPr>
        <w:t>o</w:t>
      </w:r>
      <w:r>
        <w:rPr>
          <w:spacing w:val="-2"/>
          <w:sz w:val="24"/>
          <w:szCs w:val="24"/>
        </w:rPr>
        <w:t>s</w:t>
      </w:r>
      <w:r>
        <w:rPr>
          <w:spacing w:val="-5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tt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proofErr w:type="spellEnd"/>
    </w:p>
    <w:p w:rsidR="00B9088E" w:rsidRDefault="00B9088E" w:rsidP="001C004D">
      <w:pPr>
        <w:spacing w:before="10" w:line="100" w:lineRule="exact"/>
        <w:rPr>
          <w:sz w:val="11"/>
          <w:szCs w:val="11"/>
        </w:rPr>
      </w:pPr>
    </w:p>
    <w:p w:rsidR="00B9088E" w:rsidRDefault="00851D31" w:rsidP="006C5A9F">
      <w:pPr>
        <w:rPr>
          <w:sz w:val="24"/>
          <w:szCs w:val="24"/>
        </w:rPr>
      </w:pPr>
      <w:r>
        <w:rPr>
          <w:b/>
          <w:sz w:val="24"/>
          <w:szCs w:val="24"/>
        </w:rPr>
        <w:t>Ap</w:t>
      </w:r>
      <w:r>
        <w:rPr>
          <w:b/>
          <w:spacing w:val="-5"/>
          <w:sz w:val="24"/>
          <w:szCs w:val="24"/>
        </w:rPr>
        <w:t>r</w:t>
      </w:r>
      <w:r>
        <w:rPr>
          <w:b/>
          <w:spacing w:val="5"/>
          <w:sz w:val="24"/>
          <w:szCs w:val="24"/>
        </w:rPr>
        <w:t>i</w:t>
      </w:r>
      <w:r>
        <w:rPr>
          <w:b/>
          <w:spacing w:val="-4"/>
          <w:sz w:val="24"/>
          <w:szCs w:val="24"/>
        </w:rPr>
        <w:t>l</w:t>
      </w:r>
      <w:r>
        <w:rPr>
          <w:b/>
          <w:sz w:val="24"/>
          <w:szCs w:val="24"/>
        </w:rPr>
        <w:t>,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2010  </w:t>
      </w:r>
      <w:r>
        <w:rPr>
          <w:b/>
          <w:spacing w:val="3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0"/>
          <w:sz w:val="24"/>
          <w:szCs w:val="24"/>
        </w:rPr>
        <w:t>y</w:t>
      </w:r>
      <w:r>
        <w:rPr>
          <w:spacing w:val="9"/>
          <w:sz w:val="24"/>
          <w:szCs w:val="24"/>
        </w:rPr>
        <w:t>o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pacing w:val="5"/>
          <w:sz w:val="24"/>
          <w:szCs w:val="24"/>
        </w:rPr>
        <w:t>d</w:t>
      </w:r>
      <w:r>
        <w:rPr>
          <w:spacing w:val="-9"/>
          <w:sz w:val="24"/>
          <w:szCs w:val="24"/>
        </w:rPr>
        <w:t>i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5"/>
          <w:sz w:val="24"/>
          <w:szCs w:val="24"/>
        </w:rPr>
        <w:t>t</w:t>
      </w:r>
      <w:r>
        <w:rPr>
          <w:spacing w:val="-1"/>
          <w:sz w:val="24"/>
          <w:szCs w:val="24"/>
        </w:rPr>
        <w:t>ec</w:t>
      </w:r>
      <w:r>
        <w:rPr>
          <w:spacing w:val="5"/>
          <w:sz w:val="24"/>
          <w:szCs w:val="24"/>
        </w:rPr>
        <w:t>t</w:t>
      </w:r>
      <w:r>
        <w:rPr>
          <w:spacing w:val="-9"/>
          <w:sz w:val="24"/>
          <w:szCs w:val="24"/>
        </w:rPr>
        <w:t>i</w:t>
      </w:r>
      <w:r>
        <w:rPr>
          <w:spacing w:val="5"/>
          <w:sz w:val="24"/>
          <w:szCs w:val="24"/>
        </w:rPr>
        <w:t>o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Ir</w:t>
      </w:r>
      <w:r>
        <w:rPr>
          <w:sz w:val="24"/>
          <w:szCs w:val="24"/>
        </w:rPr>
        <w:t>b</w:t>
      </w:r>
      <w:r>
        <w:rPr>
          <w:spacing w:val="-9"/>
          <w:sz w:val="24"/>
          <w:szCs w:val="24"/>
        </w:rPr>
        <w:t>i</w:t>
      </w:r>
      <w:r>
        <w:rPr>
          <w:sz w:val="24"/>
          <w:szCs w:val="24"/>
        </w:rPr>
        <w:t>d,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J</w:t>
      </w:r>
      <w:r>
        <w:rPr>
          <w:spacing w:val="5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B9088E" w:rsidRDefault="00B9088E" w:rsidP="001C004D">
      <w:pPr>
        <w:spacing w:before="2" w:line="120" w:lineRule="exact"/>
        <w:rPr>
          <w:sz w:val="12"/>
          <w:szCs w:val="12"/>
        </w:rPr>
      </w:pPr>
    </w:p>
    <w:p w:rsidR="0068728F" w:rsidRDefault="00851D31" w:rsidP="006C5A9F">
      <w:pPr>
        <w:spacing w:line="480" w:lineRule="auto"/>
        <w:rPr>
          <w:sz w:val="24"/>
          <w:szCs w:val="24"/>
        </w:rPr>
      </w:pPr>
      <w:r>
        <w:rPr>
          <w:b/>
          <w:sz w:val="24"/>
          <w:szCs w:val="24"/>
        </w:rPr>
        <w:t>Oc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6"/>
          <w:sz w:val="24"/>
          <w:szCs w:val="24"/>
        </w:rPr>
        <w:t>r</w:t>
      </w:r>
      <w:r>
        <w:rPr>
          <w:b/>
          <w:sz w:val="24"/>
          <w:szCs w:val="24"/>
        </w:rPr>
        <w:t>,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2010  </w:t>
      </w:r>
      <w:r>
        <w:rPr>
          <w:b/>
          <w:spacing w:val="3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J</w:t>
      </w:r>
      <w:r>
        <w:rPr>
          <w:spacing w:val="5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5"/>
          <w:sz w:val="24"/>
          <w:szCs w:val="24"/>
        </w:rPr>
        <w:t>o</w:t>
      </w:r>
      <w:r>
        <w:rPr>
          <w:spacing w:val="-1"/>
          <w:sz w:val="24"/>
          <w:szCs w:val="24"/>
        </w:rPr>
        <w:t>c</w:t>
      </w:r>
      <w:r>
        <w:rPr>
          <w:spacing w:val="-9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pacing w:val="10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5"/>
          <w:sz w:val="24"/>
          <w:szCs w:val="24"/>
        </w:rPr>
        <w:t>d</w:t>
      </w:r>
      <w:r>
        <w:rPr>
          <w:spacing w:val="-9"/>
          <w:sz w:val="24"/>
          <w:szCs w:val="24"/>
        </w:rPr>
        <w:t>i</w:t>
      </w:r>
      <w:r>
        <w:rPr>
          <w:spacing w:val="9"/>
          <w:sz w:val="24"/>
          <w:szCs w:val="24"/>
        </w:rPr>
        <w:t>o</w:t>
      </w:r>
      <w:r>
        <w:rPr>
          <w:spacing w:val="-9"/>
          <w:sz w:val="24"/>
          <w:szCs w:val="24"/>
        </w:rPr>
        <w:t>l</w:t>
      </w:r>
      <w:r>
        <w:rPr>
          <w:spacing w:val="5"/>
          <w:sz w:val="24"/>
          <w:szCs w:val="24"/>
        </w:rPr>
        <w:t>og</w:t>
      </w:r>
      <w:r>
        <w:rPr>
          <w:spacing w:val="-10"/>
          <w:sz w:val="24"/>
          <w:szCs w:val="24"/>
        </w:rPr>
        <w:t>y</w:t>
      </w:r>
      <w:r w:rsidR="008A08C5">
        <w:rPr>
          <w:spacing w:val="-10"/>
          <w:sz w:val="24"/>
          <w:szCs w:val="24"/>
        </w:rPr>
        <w:t xml:space="preserve"> conference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Am</w:t>
      </w:r>
      <w:r>
        <w:rPr>
          <w:spacing w:val="-4"/>
          <w:sz w:val="24"/>
          <w:szCs w:val="24"/>
        </w:rPr>
        <w:t>m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J</w:t>
      </w:r>
      <w:r>
        <w:rPr>
          <w:spacing w:val="5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8A08C5" w:rsidRDefault="006C5A9F" w:rsidP="008A08C5">
      <w:pPr>
        <w:spacing w:line="48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April 211 </w:t>
      </w:r>
      <w:r w:rsidR="008A08C5">
        <w:rPr>
          <w:b/>
          <w:sz w:val="24"/>
          <w:szCs w:val="24"/>
        </w:rPr>
        <w:t xml:space="preserve">           </w:t>
      </w:r>
      <w:r w:rsidR="008A08C5">
        <w:rPr>
          <w:bCs/>
          <w:sz w:val="24"/>
          <w:szCs w:val="24"/>
        </w:rPr>
        <w:t>W</w:t>
      </w:r>
      <w:r w:rsidR="008A08C5" w:rsidRPr="008A08C5">
        <w:rPr>
          <w:bCs/>
          <w:sz w:val="24"/>
          <w:szCs w:val="24"/>
        </w:rPr>
        <w:t xml:space="preserve">orkshop </w:t>
      </w:r>
      <w:r w:rsidR="008A08C5">
        <w:rPr>
          <w:bCs/>
          <w:sz w:val="24"/>
          <w:szCs w:val="24"/>
        </w:rPr>
        <w:t xml:space="preserve">on </w:t>
      </w:r>
      <w:r w:rsidRPr="008A08C5">
        <w:rPr>
          <w:bCs/>
          <w:sz w:val="24"/>
          <w:szCs w:val="24"/>
        </w:rPr>
        <w:t>SPSS at Jordan University of Science and Technology</w:t>
      </w:r>
      <w:r>
        <w:rPr>
          <w:b/>
          <w:sz w:val="24"/>
          <w:szCs w:val="24"/>
        </w:rPr>
        <w:t xml:space="preserve"> </w:t>
      </w:r>
    </w:p>
    <w:p w:rsidR="008A08C5" w:rsidRDefault="008A08C5" w:rsidP="006C5A9F">
      <w:pPr>
        <w:spacing w:line="480" w:lineRule="auto"/>
        <w:rPr>
          <w:sz w:val="28"/>
          <w:szCs w:val="28"/>
        </w:rPr>
      </w:pPr>
      <w:r>
        <w:rPr>
          <w:b/>
          <w:sz w:val="24"/>
          <w:szCs w:val="24"/>
        </w:rPr>
        <w:t xml:space="preserve">April 2011         </w:t>
      </w:r>
      <w:r w:rsidRPr="008A08C5">
        <w:rPr>
          <w:bCs/>
          <w:sz w:val="24"/>
          <w:szCs w:val="24"/>
        </w:rPr>
        <w:t>Workshop on</w:t>
      </w:r>
      <w:r>
        <w:rPr>
          <w:b/>
          <w:sz w:val="24"/>
          <w:szCs w:val="24"/>
        </w:rPr>
        <w:t xml:space="preserve"> </w:t>
      </w:r>
      <w:r w:rsidRPr="008A08C5">
        <w:rPr>
          <w:bCs/>
          <w:sz w:val="24"/>
          <w:szCs w:val="24"/>
        </w:rPr>
        <w:t>Human Patient Simulator Cases</w:t>
      </w:r>
      <w:r w:rsidR="006C5A9F">
        <w:rPr>
          <w:b/>
          <w:sz w:val="24"/>
          <w:szCs w:val="24"/>
        </w:rPr>
        <w:t xml:space="preserve">    </w:t>
      </w:r>
    </w:p>
    <w:p w:rsidR="006C5A9F" w:rsidRDefault="008A08C5" w:rsidP="006C5A9F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June 2011        Workshop on Testing and Evaluation</w:t>
      </w:r>
      <w:r w:rsidR="006C5A9F" w:rsidRPr="008A08C5">
        <w:rPr>
          <w:sz w:val="28"/>
          <w:szCs w:val="28"/>
        </w:rPr>
        <w:t xml:space="preserve">    </w:t>
      </w:r>
    </w:p>
    <w:p w:rsidR="00B9088E" w:rsidRDefault="00851D31" w:rsidP="006C5A9F">
      <w:pPr>
        <w:spacing w:line="480" w:lineRule="auto"/>
        <w:rPr>
          <w:sz w:val="24"/>
          <w:szCs w:val="24"/>
        </w:rPr>
      </w:pPr>
      <w:r>
        <w:rPr>
          <w:b/>
          <w:sz w:val="24"/>
          <w:szCs w:val="24"/>
        </w:rPr>
        <w:t>Ap</w:t>
      </w:r>
      <w:r>
        <w:rPr>
          <w:b/>
          <w:spacing w:val="-5"/>
          <w:sz w:val="24"/>
          <w:szCs w:val="24"/>
        </w:rPr>
        <w:t>r</w:t>
      </w:r>
      <w:r>
        <w:rPr>
          <w:b/>
          <w:spacing w:val="5"/>
          <w:sz w:val="24"/>
          <w:szCs w:val="24"/>
        </w:rPr>
        <w:t>i</w:t>
      </w:r>
      <w:r>
        <w:rPr>
          <w:b/>
          <w:spacing w:val="-4"/>
          <w:sz w:val="24"/>
          <w:szCs w:val="24"/>
        </w:rPr>
        <w:t>l</w:t>
      </w:r>
      <w:r>
        <w:rPr>
          <w:b/>
          <w:sz w:val="24"/>
          <w:szCs w:val="24"/>
        </w:rPr>
        <w:t>,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2015  </w:t>
      </w:r>
      <w:r>
        <w:rPr>
          <w:b/>
          <w:spacing w:val="3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J</w:t>
      </w:r>
      <w:r>
        <w:rPr>
          <w:spacing w:val="5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5"/>
          <w:sz w:val="24"/>
          <w:szCs w:val="24"/>
        </w:rPr>
        <w:t>o</w:t>
      </w:r>
      <w:r>
        <w:rPr>
          <w:spacing w:val="-1"/>
          <w:sz w:val="24"/>
          <w:szCs w:val="24"/>
        </w:rPr>
        <w:t>c</w:t>
      </w:r>
      <w:r>
        <w:rPr>
          <w:spacing w:val="-9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pacing w:val="10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5"/>
          <w:sz w:val="24"/>
          <w:szCs w:val="24"/>
        </w:rPr>
        <w:t>d</w:t>
      </w:r>
      <w:r>
        <w:rPr>
          <w:spacing w:val="-9"/>
          <w:sz w:val="24"/>
          <w:szCs w:val="24"/>
        </w:rPr>
        <w:t>i</w:t>
      </w:r>
      <w:r>
        <w:rPr>
          <w:spacing w:val="9"/>
          <w:sz w:val="24"/>
          <w:szCs w:val="24"/>
        </w:rPr>
        <w:t>o</w:t>
      </w:r>
      <w:r>
        <w:rPr>
          <w:spacing w:val="-9"/>
          <w:sz w:val="24"/>
          <w:szCs w:val="24"/>
        </w:rPr>
        <w:t>l</w:t>
      </w:r>
      <w:r>
        <w:rPr>
          <w:spacing w:val="5"/>
          <w:sz w:val="24"/>
          <w:szCs w:val="24"/>
        </w:rPr>
        <w:t>og</w:t>
      </w:r>
      <w:r>
        <w:rPr>
          <w:spacing w:val="-10"/>
          <w:sz w:val="24"/>
          <w:szCs w:val="24"/>
        </w:rPr>
        <w:t>y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Am</w:t>
      </w:r>
      <w:r>
        <w:rPr>
          <w:spacing w:val="-4"/>
          <w:sz w:val="24"/>
          <w:szCs w:val="24"/>
        </w:rPr>
        <w:t>m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J</w:t>
      </w:r>
      <w:r>
        <w:rPr>
          <w:spacing w:val="5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68728F" w:rsidRDefault="0068728F" w:rsidP="006C5A9F">
      <w:pPr>
        <w:spacing w:line="480" w:lineRule="auto"/>
        <w:rPr>
          <w:sz w:val="24"/>
          <w:szCs w:val="24"/>
        </w:rPr>
      </w:pPr>
      <w:r w:rsidRPr="0068728F">
        <w:rPr>
          <w:b/>
          <w:sz w:val="24"/>
          <w:szCs w:val="24"/>
        </w:rPr>
        <w:lastRenderedPageBreak/>
        <w:t xml:space="preserve">October 2017  </w:t>
      </w:r>
      <w:r w:rsidRPr="0068728F">
        <w:rPr>
          <w:bCs/>
          <w:sz w:val="24"/>
          <w:szCs w:val="24"/>
        </w:rPr>
        <w:t xml:space="preserve"> VTE</w:t>
      </w:r>
      <w:r w:rsidRPr="0068728F">
        <w:rPr>
          <w:b/>
          <w:sz w:val="24"/>
          <w:szCs w:val="24"/>
        </w:rPr>
        <w:t xml:space="preserve"> </w:t>
      </w:r>
      <w:r w:rsidRPr="0068728F">
        <w:rPr>
          <w:sz w:val="24"/>
          <w:szCs w:val="24"/>
        </w:rPr>
        <w:t>workshop with Novartis in Dubai, UAE</w:t>
      </w:r>
    </w:p>
    <w:p w:rsidR="00A42E5D" w:rsidRPr="0068728F" w:rsidRDefault="00A42E5D" w:rsidP="00A42E5D">
      <w:pPr>
        <w:spacing w:line="480" w:lineRule="auto"/>
        <w:rPr>
          <w:sz w:val="24"/>
          <w:szCs w:val="24"/>
        </w:rPr>
      </w:pPr>
      <w:r w:rsidRPr="00A42E5D">
        <w:rPr>
          <w:b/>
          <w:sz w:val="24"/>
          <w:szCs w:val="24"/>
        </w:rPr>
        <w:t>January 2018</w:t>
      </w:r>
      <w:r>
        <w:rPr>
          <w:bCs/>
          <w:sz w:val="24"/>
          <w:szCs w:val="24"/>
        </w:rPr>
        <w:t xml:space="preserve">   Workshop on Education based on Problem Solving </w:t>
      </w:r>
    </w:p>
    <w:p w:rsidR="0068728F" w:rsidRDefault="0068728F" w:rsidP="001C004D">
      <w:pPr>
        <w:spacing w:line="480" w:lineRule="auto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68728F">
        <w:rPr>
          <w:b/>
          <w:sz w:val="24"/>
          <w:szCs w:val="24"/>
        </w:rPr>
        <w:t xml:space="preserve">August 2018   </w:t>
      </w:r>
      <w:r w:rsidR="006F0A25" w:rsidRPr="006F0A25">
        <w:rPr>
          <w:bCs/>
          <w:sz w:val="24"/>
          <w:szCs w:val="24"/>
        </w:rPr>
        <w:t>Challenges in Cardiology</w:t>
      </w:r>
      <w:r w:rsidR="006F0A25">
        <w:rPr>
          <w:b/>
          <w:sz w:val="24"/>
          <w:szCs w:val="24"/>
        </w:rPr>
        <w:t xml:space="preserve">, </w:t>
      </w:r>
      <w:r w:rsidRPr="0068728F">
        <w:rPr>
          <w:bCs/>
          <w:sz w:val="24"/>
          <w:szCs w:val="24"/>
        </w:rPr>
        <w:t>Cardiology Congress Rome, Italy</w:t>
      </w:r>
    </w:p>
    <w:p w:rsidR="008A08C5" w:rsidRDefault="008A08C5" w:rsidP="001C004D">
      <w:pPr>
        <w:spacing w:line="480" w:lineRule="auto"/>
        <w:rPr>
          <w:bCs/>
          <w:sz w:val="24"/>
          <w:szCs w:val="24"/>
        </w:rPr>
      </w:pPr>
      <w:r w:rsidRPr="006F0A25">
        <w:rPr>
          <w:b/>
          <w:sz w:val="24"/>
          <w:szCs w:val="24"/>
        </w:rPr>
        <w:t>October 2018</w:t>
      </w:r>
      <w:r>
        <w:rPr>
          <w:bCs/>
          <w:sz w:val="24"/>
          <w:szCs w:val="24"/>
        </w:rPr>
        <w:t xml:space="preserve">   The 3</w:t>
      </w:r>
      <w:r w:rsidRPr="008A08C5">
        <w:rPr>
          <w:bCs/>
          <w:sz w:val="24"/>
          <w:szCs w:val="24"/>
          <w:vertAlign w:val="superscript"/>
        </w:rPr>
        <w:t>rd</w:t>
      </w:r>
      <w:r>
        <w:rPr>
          <w:bCs/>
          <w:sz w:val="24"/>
          <w:szCs w:val="24"/>
        </w:rPr>
        <w:t xml:space="preserve"> international conference of the Jordanian Association of cardiac surgery and the 4</w:t>
      </w:r>
      <w:r w:rsidRPr="008A08C5">
        <w:rPr>
          <w:bCs/>
          <w:sz w:val="24"/>
          <w:szCs w:val="24"/>
          <w:vertAlign w:val="superscript"/>
        </w:rPr>
        <w:t>th</w:t>
      </w:r>
      <w:r>
        <w:rPr>
          <w:bCs/>
          <w:sz w:val="24"/>
          <w:szCs w:val="24"/>
        </w:rPr>
        <w:t xml:space="preserve"> international conference of the Arab association of cardiothoracic surgeons</w:t>
      </w:r>
    </w:p>
    <w:p w:rsidR="0009528F" w:rsidRDefault="0009528F" w:rsidP="001C004D">
      <w:pPr>
        <w:spacing w:line="48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 w:rsidRPr="0009528F">
        <w:rPr>
          <w:b/>
          <w:sz w:val="24"/>
          <w:szCs w:val="24"/>
        </w:rPr>
        <w:t>August 2019</w:t>
      </w:r>
      <w:r>
        <w:rPr>
          <w:bCs/>
          <w:sz w:val="24"/>
          <w:szCs w:val="24"/>
        </w:rPr>
        <w:t xml:space="preserve">    Workshop on new strategies on Education Methods </w:t>
      </w:r>
    </w:p>
    <w:p w:rsidR="006C5A9F" w:rsidRDefault="006C5A9F" w:rsidP="001C004D">
      <w:pPr>
        <w:spacing w:line="48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 w:rsidRPr="006C5A9F">
        <w:rPr>
          <w:b/>
          <w:sz w:val="24"/>
          <w:szCs w:val="24"/>
        </w:rPr>
        <w:t>February 2020</w:t>
      </w:r>
      <w:r>
        <w:rPr>
          <w:bCs/>
          <w:sz w:val="24"/>
          <w:szCs w:val="24"/>
        </w:rPr>
        <w:t xml:space="preserve">    The first Jordanian Heart Failure Summit</w:t>
      </w:r>
    </w:p>
    <w:p w:rsidR="006F0A25" w:rsidRDefault="006F0A25" w:rsidP="001C004D">
      <w:pPr>
        <w:spacing w:line="480" w:lineRule="auto"/>
        <w:rPr>
          <w:bCs/>
          <w:sz w:val="24"/>
          <w:szCs w:val="24"/>
        </w:rPr>
      </w:pPr>
      <w:r w:rsidRPr="006F0A25">
        <w:rPr>
          <w:b/>
          <w:sz w:val="24"/>
          <w:szCs w:val="24"/>
        </w:rPr>
        <w:t>December 2022</w:t>
      </w:r>
      <w:r>
        <w:rPr>
          <w:bCs/>
          <w:sz w:val="24"/>
          <w:szCs w:val="24"/>
        </w:rPr>
        <w:t xml:space="preserve">    The 2022 year in Review in Cardiology, Jordan Chapter</w:t>
      </w:r>
    </w:p>
    <w:p w:rsidR="00A42E5D" w:rsidRDefault="007846E2" w:rsidP="00A42E5D">
      <w:pPr>
        <w:spacing w:line="480" w:lineRule="auto"/>
        <w:rPr>
          <w:bCs/>
          <w:sz w:val="24"/>
          <w:szCs w:val="24"/>
        </w:rPr>
      </w:pPr>
      <w:r w:rsidRPr="007846E2">
        <w:rPr>
          <w:b/>
          <w:sz w:val="24"/>
          <w:szCs w:val="24"/>
        </w:rPr>
        <w:t>March 2023</w:t>
      </w:r>
      <w:r>
        <w:rPr>
          <w:bCs/>
          <w:sz w:val="24"/>
          <w:szCs w:val="24"/>
        </w:rPr>
        <w:t xml:space="preserve">       Workshop on Strategies of Anger Control and positive interaction between the student and the teacher</w:t>
      </w:r>
    </w:p>
    <w:p w:rsidR="006F0A25" w:rsidRDefault="006F0A25" w:rsidP="00A42E5D">
      <w:pPr>
        <w:spacing w:line="480" w:lineRule="auto"/>
        <w:rPr>
          <w:sz w:val="24"/>
          <w:szCs w:val="24"/>
        </w:rPr>
      </w:pPr>
      <w:r w:rsidRPr="006F0A25">
        <w:rPr>
          <w:b/>
          <w:sz w:val="24"/>
          <w:szCs w:val="24"/>
        </w:rPr>
        <w:t>June 2026</w:t>
      </w:r>
      <w:r>
        <w:rPr>
          <w:bCs/>
          <w:sz w:val="24"/>
          <w:szCs w:val="24"/>
        </w:rPr>
        <w:t xml:space="preserve">   The 7</w:t>
      </w:r>
      <w:r w:rsidRPr="006F0A25">
        <w:rPr>
          <w:bCs/>
          <w:sz w:val="24"/>
          <w:szCs w:val="24"/>
          <w:vertAlign w:val="superscript"/>
        </w:rPr>
        <w:t>th</w:t>
      </w:r>
      <w:r>
        <w:rPr>
          <w:bCs/>
          <w:sz w:val="24"/>
          <w:szCs w:val="24"/>
        </w:rPr>
        <w:t xml:space="preserve"> International Staff Week as part of the Erasmus Program, </w:t>
      </w:r>
      <w:proofErr w:type="spellStart"/>
      <w:r>
        <w:rPr>
          <w:bCs/>
          <w:sz w:val="24"/>
          <w:szCs w:val="24"/>
        </w:rPr>
        <w:t>Viterbo</w:t>
      </w:r>
      <w:proofErr w:type="spellEnd"/>
      <w:r>
        <w:rPr>
          <w:bCs/>
          <w:sz w:val="24"/>
          <w:szCs w:val="24"/>
        </w:rPr>
        <w:t>, Italy</w:t>
      </w:r>
    </w:p>
    <w:p w:rsidR="00B9088E" w:rsidRDefault="00851D31" w:rsidP="006C5A9F">
      <w:pPr>
        <w:rPr>
          <w:spacing w:val="10"/>
          <w:sz w:val="24"/>
          <w:szCs w:val="24"/>
        </w:rPr>
      </w:pPr>
      <w:r>
        <w:rPr>
          <w:b/>
          <w:sz w:val="24"/>
          <w:szCs w:val="24"/>
        </w:rPr>
        <w:t>On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nth</w:t>
      </w:r>
      <w:r>
        <w:rPr>
          <w:b/>
          <w:spacing w:val="-4"/>
          <w:sz w:val="24"/>
          <w:szCs w:val="24"/>
        </w:rPr>
        <w:t>l</w:t>
      </w:r>
      <w:r>
        <w:rPr>
          <w:b/>
          <w:sz w:val="24"/>
          <w:szCs w:val="24"/>
        </w:rPr>
        <w:t>y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s</w:t>
      </w:r>
      <w:r>
        <w:rPr>
          <w:b/>
          <w:sz w:val="24"/>
          <w:szCs w:val="24"/>
        </w:rPr>
        <w:t xml:space="preserve">is   </w:t>
      </w:r>
      <w:r>
        <w:rPr>
          <w:b/>
          <w:spacing w:val="2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A</w:t>
      </w:r>
      <w:r>
        <w:rPr>
          <w:spacing w:val="5"/>
          <w:sz w:val="24"/>
          <w:szCs w:val="24"/>
        </w:rPr>
        <w:t>tt</w:t>
      </w:r>
      <w:r>
        <w:rPr>
          <w:spacing w:val="-1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5"/>
          <w:sz w:val="24"/>
          <w:szCs w:val="24"/>
        </w:rPr>
        <w:t>d</w:t>
      </w:r>
      <w:r>
        <w:rPr>
          <w:spacing w:val="-4"/>
          <w:sz w:val="24"/>
          <w:szCs w:val="24"/>
        </w:rPr>
        <w:t>i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t</w:t>
      </w:r>
      <w:r>
        <w:rPr>
          <w:spacing w:val="-5"/>
          <w:sz w:val="24"/>
          <w:szCs w:val="24"/>
        </w:rPr>
        <w:t>h</w:t>
      </w:r>
      <w:r>
        <w:rPr>
          <w:sz w:val="24"/>
          <w:szCs w:val="24"/>
        </w:rPr>
        <w:t>.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h</w:t>
      </w:r>
      <w:r>
        <w:rPr>
          <w:spacing w:val="4"/>
          <w:sz w:val="24"/>
          <w:szCs w:val="24"/>
        </w:rPr>
        <w:t>e</w:t>
      </w:r>
      <w:r>
        <w:rPr>
          <w:spacing w:val="-4"/>
          <w:sz w:val="24"/>
          <w:szCs w:val="24"/>
        </w:rPr>
        <w:t>l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by</w:t>
      </w:r>
      <w:r>
        <w:rPr>
          <w:spacing w:val="-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t</w:t>
      </w:r>
      <w:r>
        <w:rPr>
          <w:spacing w:val="-5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J</w:t>
      </w:r>
      <w:r>
        <w:rPr>
          <w:spacing w:val="5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</w:t>
      </w:r>
      <w:r>
        <w:rPr>
          <w:spacing w:val="4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5"/>
          <w:sz w:val="24"/>
          <w:szCs w:val="24"/>
        </w:rPr>
        <w:t>d</w:t>
      </w:r>
      <w:r>
        <w:rPr>
          <w:spacing w:val="-9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 xml:space="preserve"> </w:t>
      </w:r>
      <w:r w:rsidR="0086136C">
        <w:rPr>
          <w:spacing w:val="1"/>
          <w:sz w:val="24"/>
          <w:szCs w:val="24"/>
        </w:rPr>
        <w:t>S</w:t>
      </w:r>
      <w:r w:rsidR="0086136C">
        <w:rPr>
          <w:spacing w:val="13"/>
          <w:sz w:val="24"/>
          <w:szCs w:val="24"/>
        </w:rPr>
        <w:t>o</w:t>
      </w:r>
      <w:r w:rsidR="0086136C">
        <w:rPr>
          <w:spacing w:val="-2"/>
          <w:sz w:val="24"/>
          <w:szCs w:val="24"/>
        </w:rPr>
        <w:t>c</w:t>
      </w:r>
      <w:r w:rsidR="0086136C">
        <w:rPr>
          <w:spacing w:val="4"/>
          <w:sz w:val="24"/>
          <w:szCs w:val="24"/>
        </w:rPr>
        <w:t>i</w:t>
      </w:r>
      <w:r w:rsidR="0086136C">
        <w:rPr>
          <w:spacing w:val="-9"/>
          <w:sz w:val="24"/>
          <w:szCs w:val="24"/>
        </w:rPr>
        <w:t>e</w:t>
      </w:r>
      <w:r w:rsidR="0086136C">
        <w:rPr>
          <w:spacing w:val="-1"/>
          <w:sz w:val="24"/>
          <w:szCs w:val="24"/>
        </w:rPr>
        <w:t>t</w:t>
      </w:r>
      <w:r w:rsidR="0086136C">
        <w:rPr>
          <w:spacing w:val="10"/>
          <w:sz w:val="24"/>
          <w:szCs w:val="24"/>
        </w:rPr>
        <w:t>y</w:t>
      </w:r>
    </w:p>
    <w:p w:rsidR="006F0A25" w:rsidRDefault="006F0A25" w:rsidP="006C5A9F">
      <w:pPr>
        <w:rPr>
          <w:spacing w:val="10"/>
          <w:sz w:val="24"/>
          <w:szCs w:val="24"/>
        </w:rPr>
      </w:pPr>
    </w:p>
    <w:p w:rsidR="006F0A25" w:rsidRDefault="006F0A25" w:rsidP="006C5A9F">
      <w:pPr>
        <w:rPr>
          <w:spacing w:val="10"/>
          <w:sz w:val="24"/>
          <w:szCs w:val="24"/>
        </w:rPr>
      </w:pPr>
    </w:p>
    <w:p w:rsidR="006F0A25" w:rsidRDefault="006F0A25" w:rsidP="006C5A9F">
      <w:pPr>
        <w:rPr>
          <w:spacing w:val="10"/>
          <w:sz w:val="24"/>
          <w:szCs w:val="24"/>
        </w:rPr>
      </w:pPr>
    </w:p>
    <w:p w:rsidR="006F0A25" w:rsidRDefault="006F0A25" w:rsidP="006C5A9F">
      <w:pPr>
        <w:rPr>
          <w:spacing w:val="10"/>
          <w:sz w:val="24"/>
          <w:szCs w:val="24"/>
        </w:rPr>
      </w:pPr>
    </w:p>
    <w:p w:rsidR="006F0A25" w:rsidRDefault="006F0A25" w:rsidP="006C5A9F">
      <w:pPr>
        <w:rPr>
          <w:spacing w:val="10"/>
          <w:sz w:val="24"/>
          <w:szCs w:val="24"/>
        </w:rPr>
      </w:pP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2425"/>
        <w:gridCol w:w="7650"/>
      </w:tblGrid>
      <w:tr w:rsidR="006F0A25" w:rsidRPr="00FF3732" w:rsidTr="006A4989">
        <w:trPr>
          <w:trHeight w:val="630"/>
        </w:trPr>
        <w:tc>
          <w:tcPr>
            <w:tcW w:w="2425" w:type="dxa"/>
          </w:tcPr>
          <w:p w:rsidR="006F0A25" w:rsidRPr="00FF3732" w:rsidRDefault="006F0A25" w:rsidP="00FF373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F373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1990 – 2003</w:t>
            </w:r>
          </w:p>
          <w:p w:rsidR="006F0A25" w:rsidRPr="00FF3732" w:rsidRDefault="006F0A25" w:rsidP="00FF373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F373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2009--now</w:t>
            </w:r>
          </w:p>
        </w:tc>
        <w:tc>
          <w:tcPr>
            <w:tcW w:w="7650" w:type="dxa"/>
          </w:tcPr>
          <w:p w:rsidR="006F0A25" w:rsidRPr="00FF3732" w:rsidRDefault="006F0A25" w:rsidP="00FF3732">
            <w:pPr>
              <w:jc w:val="center"/>
              <w:rPr>
                <w:b/>
                <w:bCs/>
                <w:sz w:val="24"/>
                <w:szCs w:val="24"/>
              </w:rPr>
            </w:pPr>
            <w:r w:rsidRPr="00FF3732">
              <w:rPr>
                <w:b/>
                <w:bCs/>
                <w:sz w:val="24"/>
                <w:szCs w:val="24"/>
              </w:rPr>
              <w:t>Annual Medical Days, Faculty of Medicine,</w:t>
            </w:r>
          </w:p>
          <w:p w:rsidR="006F0A25" w:rsidRPr="00FF3732" w:rsidRDefault="006F0A25" w:rsidP="00FF3732">
            <w:pPr>
              <w:jc w:val="center"/>
              <w:rPr>
                <w:b/>
                <w:bCs/>
                <w:sz w:val="24"/>
                <w:szCs w:val="24"/>
              </w:rPr>
            </w:pPr>
            <w:r w:rsidRPr="00FF3732">
              <w:rPr>
                <w:b/>
                <w:bCs/>
                <w:sz w:val="24"/>
                <w:szCs w:val="24"/>
              </w:rPr>
              <w:t>Jordan University of Science and Technology, Irbid, Jordan</w:t>
            </w:r>
          </w:p>
        </w:tc>
      </w:tr>
      <w:tr w:rsidR="006F0A25" w:rsidRPr="00FF3732" w:rsidTr="006A4989">
        <w:tc>
          <w:tcPr>
            <w:tcW w:w="2425" w:type="dxa"/>
          </w:tcPr>
          <w:p w:rsidR="006F0A25" w:rsidRPr="00FF3732" w:rsidRDefault="006F0A25" w:rsidP="00FF373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F373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1995</w:t>
            </w:r>
          </w:p>
        </w:tc>
        <w:tc>
          <w:tcPr>
            <w:tcW w:w="7650" w:type="dxa"/>
          </w:tcPr>
          <w:p w:rsidR="006F0A25" w:rsidRPr="00FF3732" w:rsidRDefault="006F0A25" w:rsidP="00FF3732">
            <w:pPr>
              <w:jc w:val="center"/>
              <w:rPr>
                <w:b/>
                <w:bCs/>
                <w:sz w:val="24"/>
                <w:szCs w:val="24"/>
              </w:rPr>
            </w:pPr>
            <w:r w:rsidRPr="00FF3732">
              <w:rPr>
                <w:b/>
                <w:bCs/>
                <w:sz w:val="24"/>
                <w:szCs w:val="24"/>
              </w:rPr>
              <w:t>Medical conferences of Arab Pediatric Societies, Amman, Jordan</w:t>
            </w:r>
          </w:p>
        </w:tc>
      </w:tr>
      <w:tr w:rsidR="006F0A25" w:rsidRPr="00FF3732" w:rsidTr="006A4989">
        <w:tc>
          <w:tcPr>
            <w:tcW w:w="2425" w:type="dxa"/>
          </w:tcPr>
          <w:p w:rsidR="006F0A25" w:rsidRPr="00FF3732" w:rsidRDefault="006F0A25" w:rsidP="00FF373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F373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1995</w:t>
            </w:r>
          </w:p>
        </w:tc>
        <w:tc>
          <w:tcPr>
            <w:tcW w:w="7650" w:type="dxa"/>
          </w:tcPr>
          <w:p w:rsidR="006F0A25" w:rsidRPr="00FF3732" w:rsidRDefault="006F0A25" w:rsidP="00FF3732">
            <w:pPr>
              <w:jc w:val="center"/>
              <w:rPr>
                <w:b/>
                <w:bCs/>
                <w:sz w:val="24"/>
                <w:szCs w:val="24"/>
              </w:rPr>
            </w:pPr>
            <w:r w:rsidRPr="00FF3732">
              <w:rPr>
                <w:b/>
                <w:bCs/>
                <w:sz w:val="24"/>
                <w:szCs w:val="24"/>
              </w:rPr>
              <w:t>Medical Conference of Arab Obstetrics &amp; Gynecology Societies, Amman, Jordan</w:t>
            </w:r>
          </w:p>
        </w:tc>
      </w:tr>
      <w:tr w:rsidR="006F0A25" w:rsidRPr="00FF3732" w:rsidTr="006A4989">
        <w:trPr>
          <w:trHeight w:val="414"/>
        </w:trPr>
        <w:tc>
          <w:tcPr>
            <w:tcW w:w="2425" w:type="dxa"/>
          </w:tcPr>
          <w:p w:rsidR="006F0A25" w:rsidRPr="00FF3732" w:rsidRDefault="006A4989" w:rsidP="00FF373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F373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1997</w:t>
            </w:r>
            <w:r w:rsidRPr="00FF3732">
              <w:rPr>
                <w:rFonts w:asciiTheme="majorBidi" w:hAnsiTheme="majorBidi" w:cstheme="majorBidi"/>
                <w:b/>
                <w:bCs/>
                <w:spacing w:val="2"/>
                <w:sz w:val="24"/>
                <w:szCs w:val="24"/>
              </w:rPr>
              <w:t xml:space="preserve"> </w:t>
            </w:r>
            <w:r w:rsidRPr="00FF373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–</w:t>
            </w:r>
            <w:r w:rsidRPr="00FF3732">
              <w:rPr>
                <w:rFonts w:asciiTheme="majorBidi" w:hAnsiTheme="majorBidi" w:cstheme="majorBidi"/>
                <w:b/>
                <w:bCs/>
                <w:spacing w:val="2"/>
                <w:sz w:val="24"/>
                <w:szCs w:val="24"/>
              </w:rPr>
              <w:t xml:space="preserve"> </w:t>
            </w:r>
            <w:r w:rsidRPr="00FF3732">
              <w:rPr>
                <w:rFonts w:asciiTheme="majorBidi" w:hAnsiTheme="majorBidi" w:cstheme="majorBidi"/>
                <w:b/>
                <w:bCs/>
                <w:spacing w:val="1"/>
                <w:sz w:val="24"/>
                <w:szCs w:val="24"/>
              </w:rPr>
              <w:t>p</w:t>
            </w:r>
            <w:r w:rsidRPr="00FF3732">
              <w:rPr>
                <w:rFonts w:asciiTheme="majorBidi" w:hAnsiTheme="majorBidi" w:cstheme="majorBidi"/>
                <w:b/>
                <w:bCs/>
                <w:spacing w:val="-6"/>
                <w:sz w:val="24"/>
                <w:szCs w:val="24"/>
              </w:rPr>
              <w:t>r</w:t>
            </w:r>
            <w:r w:rsidRPr="00FF3732">
              <w:rPr>
                <w:rFonts w:asciiTheme="majorBidi" w:hAnsiTheme="majorBidi" w:cstheme="majorBidi"/>
                <w:b/>
                <w:bCs/>
                <w:spacing w:val="-1"/>
                <w:sz w:val="24"/>
                <w:szCs w:val="24"/>
              </w:rPr>
              <w:t>e</w:t>
            </w:r>
            <w:r w:rsidRPr="00FF3732">
              <w:rPr>
                <w:rFonts w:asciiTheme="majorBidi" w:hAnsiTheme="majorBidi" w:cstheme="majorBidi"/>
                <w:b/>
                <w:bCs/>
                <w:spacing w:val="-2"/>
                <w:sz w:val="24"/>
                <w:szCs w:val="24"/>
              </w:rPr>
              <w:t>s</w:t>
            </w:r>
            <w:r w:rsidRPr="00FF3732">
              <w:rPr>
                <w:rFonts w:asciiTheme="majorBidi" w:hAnsiTheme="majorBidi" w:cstheme="majorBidi"/>
                <w:b/>
                <w:bCs/>
                <w:spacing w:val="-1"/>
                <w:sz w:val="24"/>
                <w:szCs w:val="24"/>
              </w:rPr>
              <w:t>e</w:t>
            </w:r>
            <w:r w:rsidRPr="00FF3732">
              <w:rPr>
                <w:rFonts w:asciiTheme="majorBidi" w:hAnsiTheme="majorBidi" w:cstheme="majorBidi"/>
                <w:b/>
                <w:bCs/>
                <w:spacing w:val="1"/>
                <w:sz w:val="24"/>
                <w:szCs w:val="24"/>
              </w:rPr>
              <w:t>n</w:t>
            </w:r>
            <w:r w:rsidRPr="00FF373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7650" w:type="dxa"/>
          </w:tcPr>
          <w:p w:rsidR="006F0A25" w:rsidRPr="00FF3732" w:rsidRDefault="006A4989" w:rsidP="00FF3732">
            <w:pPr>
              <w:jc w:val="center"/>
              <w:rPr>
                <w:b/>
                <w:bCs/>
                <w:sz w:val="24"/>
                <w:szCs w:val="24"/>
              </w:rPr>
            </w:pPr>
            <w:r w:rsidRPr="00FF3732">
              <w:rPr>
                <w:b/>
                <w:bCs/>
                <w:spacing w:val="-2"/>
                <w:sz w:val="24"/>
                <w:szCs w:val="24"/>
              </w:rPr>
              <w:t>J</w:t>
            </w:r>
            <w:r w:rsidRPr="00FF3732">
              <w:rPr>
                <w:b/>
                <w:bCs/>
                <w:spacing w:val="5"/>
                <w:sz w:val="24"/>
                <w:szCs w:val="24"/>
              </w:rPr>
              <w:t>o</w:t>
            </w:r>
            <w:r w:rsidRPr="00FF3732">
              <w:rPr>
                <w:b/>
                <w:bCs/>
                <w:spacing w:val="1"/>
                <w:sz w:val="24"/>
                <w:szCs w:val="24"/>
              </w:rPr>
              <w:t>r</w:t>
            </w:r>
            <w:r w:rsidRPr="00FF3732">
              <w:rPr>
                <w:b/>
                <w:bCs/>
                <w:sz w:val="24"/>
                <w:szCs w:val="24"/>
              </w:rPr>
              <w:t>d</w:t>
            </w:r>
            <w:r w:rsidRPr="00FF3732">
              <w:rPr>
                <w:b/>
                <w:bCs/>
                <w:spacing w:val="-1"/>
                <w:sz w:val="24"/>
                <w:szCs w:val="24"/>
              </w:rPr>
              <w:t>a</w:t>
            </w:r>
            <w:r w:rsidRPr="00FF3732">
              <w:rPr>
                <w:b/>
                <w:bCs/>
                <w:sz w:val="24"/>
                <w:szCs w:val="24"/>
              </w:rPr>
              <w:t>n</w:t>
            </w:r>
            <w:r w:rsidRPr="00FF3732">
              <w:rPr>
                <w:b/>
                <w:bCs/>
                <w:spacing w:val="-9"/>
                <w:sz w:val="24"/>
                <w:szCs w:val="24"/>
              </w:rPr>
              <w:t>i</w:t>
            </w:r>
            <w:r w:rsidRPr="00FF3732">
              <w:rPr>
                <w:b/>
                <w:bCs/>
                <w:spacing w:val="4"/>
                <w:sz w:val="24"/>
                <w:szCs w:val="24"/>
              </w:rPr>
              <w:t>a</w:t>
            </w:r>
            <w:r w:rsidRPr="00FF3732">
              <w:rPr>
                <w:b/>
                <w:bCs/>
                <w:sz w:val="24"/>
                <w:szCs w:val="24"/>
              </w:rPr>
              <w:t>n</w:t>
            </w:r>
            <w:r w:rsidRPr="00FF3732">
              <w:rPr>
                <w:b/>
                <w:bCs/>
                <w:spacing w:val="2"/>
                <w:sz w:val="24"/>
                <w:szCs w:val="24"/>
              </w:rPr>
              <w:t xml:space="preserve"> </w:t>
            </w:r>
            <w:r w:rsidRPr="00FF3732">
              <w:rPr>
                <w:b/>
                <w:bCs/>
                <w:spacing w:val="-5"/>
                <w:sz w:val="24"/>
                <w:szCs w:val="24"/>
              </w:rPr>
              <w:t>A</w:t>
            </w:r>
            <w:r w:rsidRPr="00FF3732">
              <w:rPr>
                <w:b/>
                <w:bCs/>
                <w:spacing w:val="2"/>
                <w:sz w:val="24"/>
                <w:szCs w:val="24"/>
              </w:rPr>
              <w:t>s</w:t>
            </w:r>
            <w:r w:rsidRPr="00FF3732">
              <w:rPr>
                <w:b/>
                <w:bCs/>
                <w:spacing w:val="-2"/>
                <w:sz w:val="24"/>
                <w:szCs w:val="24"/>
              </w:rPr>
              <w:t>s</w:t>
            </w:r>
            <w:r w:rsidRPr="00FF3732">
              <w:rPr>
                <w:b/>
                <w:bCs/>
                <w:spacing w:val="5"/>
                <w:sz w:val="24"/>
                <w:szCs w:val="24"/>
              </w:rPr>
              <w:t>o</w:t>
            </w:r>
            <w:r w:rsidRPr="00FF3732">
              <w:rPr>
                <w:b/>
                <w:bCs/>
                <w:spacing w:val="4"/>
                <w:sz w:val="24"/>
                <w:szCs w:val="24"/>
              </w:rPr>
              <w:t>c</w:t>
            </w:r>
            <w:r w:rsidRPr="00FF3732">
              <w:rPr>
                <w:b/>
                <w:bCs/>
                <w:spacing w:val="-9"/>
                <w:sz w:val="24"/>
                <w:szCs w:val="24"/>
              </w:rPr>
              <w:t>i</w:t>
            </w:r>
            <w:r w:rsidRPr="00FF3732">
              <w:rPr>
                <w:b/>
                <w:bCs/>
                <w:spacing w:val="-1"/>
                <w:sz w:val="24"/>
                <w:szCs w:val="24"/>
              </w:rPr>
              <w:t>a</w:t>
            </w:r>
            <w:r w:rsidRPr="00FF3732">
              <w:rPr>
                <w:b/>
                <w:bCs/>
                <w:spacing w:val="10"/>
                <w:sz w:val="24"/>
                <w:szCs w:val="24"/>
              </w:rPr>
              <w:t>t</w:t>
            </w:r>
            <w:r w:rsidRPr="00FF3732">
              <w:rPr>
                <w:b/>
                <w:bCs/>
                <w:spacing w:val="-9"/>
                <w:sz w:val="24"/>
                <w:szCs w:val="24"/>
              </w:rPr>
              <w:t>i</w:t>
            </w:r>
            <w:r w:rsidRPr="00FF3732">
              <w:rPr>
                <w:b/>
                <w:bCs/>
                <w:spacing w:val="5"/>
                <w:sz w:val="24"/>
                <w:szCs w:val="24"/>
              </w:rPr>
              <w:t>o</w:t>
            </w:r>
            <w:r w:rsidRPr="00FF3732">
              <w:rPr>
                <w:b/>
                <w:bCs/>
                <w:sz w:val="24"/>
                <w:szCs w:val="24"/>
              </w:rPr>
              <w:t>n</w:t>
            </w:r>
            <w:r w:rsidRPr="00FF3732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FF3732">
              <w:rPr>
                <w:b/>
                <w:bCs/>
                <w:spacing w:val="5"/>
                <w:sz w:val="24"/>
                <w:szCs w:val="24"/>
              </w:rPr>
              <w:t>o</w:t>
            </w:r>
            <w:r w:rsidRPr="00FF3732">
              <w:rPr>
                <w:b/>
                <w:bCs/>
                <w:sz w:val="24"/>
                <w:szCs w:val="24"/>
              </w:rPr>
              <w:t>f</w:t>
            </w:r>
            <w:r w:rsidRPr="00FF3732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FF3732">
              <w:rPr>
                <w:b/>
                <w:bCs/>
                <w:spacing w:val="1"/>
                <w:sz w:val="24"/>
                <w:szCs w:val="24"/>
              </w:rPr>
              <w:t>S</w:t>
            </w:r>
            <w:r w:rsidRPr="00FF3732">
              <w:rPr>
                <w:b/>
                <w:bCs/>
                <w:sz w:val="24"/>
                <w:szCs w:val="24"/>
              </w:rPr>
              <w:t>u</w:t>
            </w:r>
            <w:r w:rsidRPr="00FF3732">
              <w:rPr>
                <w:b/>
                <w:bCs/>
                <w:spacing w:val="1"/>
                <w:sz w:val="24"/>
                <w:szCs w:val="24"/>
              </w:rPr>
              <w:t>r</w:t>
            </w:r>
            <w:r w:rsidRPr="00FF3732">
              <w:rPr>
                <w:b/>
                <w:bCs/>
                <w:sz w:val="24"/>
                <w:szCs w:val="24"/>
              </w:rPr>
              <w:t>g</w:t>
            </w:r>
            <w:r w:rsidRPr="00FF3732">
              <w:rPr>
                <w:b/>
                <w:bCs/>
                <w:spacing w:val="-1"/>
                <w:sz w:val="24"/>
                <w:szCs w:val="24"/>
              </w:rPr>
              <w:t>e</w:t>
            </w:r>
            <w:r w:rsidRPr="00FF3732">
              <w:rPr>
                <w:b/>
                <w:bCs/>
                <w:spacing w:val="5"/>
                <w:sz w:val="24"/>
                <w:szCs w:val="24"/>
              </w:rPr>
              <w:t>o</w:t>
            </w:r>
            <w:r w:rsidRPr="00FF3732">
              <w:rPr>
                <w:b/>
                <w:bCs/>
                <w:spacing w:val="-5"/>
                <w:sz w:val="24"/>
                <w:szCs w:val="24"/>
              </w:rPr>
              <w:t>n</w:t>
            </w:r>
            <w:r w:rsidRPr="00FF3732">
              <w:rPr>
                <w:b/>
                <w:bCs/>
                <w:sz w:val="24"/>
                <w:szCs w:val="24"/>
              </w:rPr>
              <w:t>s</w:t>
            </w:r>
          </w:p>
        </w:tc>
      </w:tr>
      <w:tr w:rsidR="006F0A25" w:rsidRPr="00FF3732" w:rsidTr="006A4989">
        <w:tc>
          <w:tcPr>
            <w:tcW w:w="2425" w:type="dxa"/>
          </w:tcPr>
          <w:p w:rsidR="006F0A25" w:rsidRPr="00FF3732" w:rsidRDefault="006A4989" w:rsidP="00FF373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F373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1999</w:t>
            </w:r>
          </w:p>
        </w:tc>
        <w:tc>
          <w:tcPr>
            <w:tcW w:w="7650" w:type="dxa"/>
          </w:tcPr>
          <w:p w:rsidR="006F0A25" w:rsidRPr="00FF3732" w:rsidRDefault="006A4989" w:rsidP="00FF3732">
            <w:pPr>
              <w:jc w:val="center"/>
              <w:rPr>
                <w:b/>
                <w:bCs/>
                <w:sz w:val="24"/>
                <w:szCs w:val="24"/>
              </w:rPr>
            </w:pPr>
            <w:r w:rsidRPr="00FF3732">
              <w:rPr>
                <w:b/>
                <w:bCs/>
                <w:spacing w:val="1"/>
                <w:sz w:val="24"/>
                <w:szCs w:val="24"/>
              </w:rPr>
              <w:t>I</w:t>
            </w:r>
            <w:r w:rsidRPr="00FF3732">
              <w:rPr>
                <w:b/>
                <w:bCs/>
                <w:spacing w:val="5"/>
                <w:sz w:val="24"/>
                <w:szCs w:val="24"/>
              </w:rPr>
              <w:t>t</w:t>
            </w:r>
            <w:r w:rsidRPr="00FF3732">
              <w:rPr>
                <w:b/>
                <w:bCs/>
                <w:spacing w:val="-1"/>
                <w:sz w:val="24"/>
                <w:szCs w:val="24"/>
              </w:rPr>
              <w:t>a</w:t>
            </w:r>
            <w:r w:rsidRPr="00FF3732">
              <w:rPr>
                <w:b/>
                <w:bCs/>
                <w:spacing w:val="-4"/>
                <w:sz w:val="24"/>
                <w:szCs w:val="24"/>
              </w:rPr>
              <w:t>li</w:t>
            </w:r>
            <w:r w:rsidRPr="00FF3732">
              <w:rPr>
                <w:b/>
                <w:bCs/>
                <w:spacing w:val="4"/>
                <w:sz w:val="24"/>
                <w:szCs w:val="24"/>
              </w:rPr>
              <w:t>a</w:t>
            </w:r>
            <w:r w:rsidRPr="00FF3732">
              <w:rPr>
                <w:b/>
                <w:bCs/>
                <w:sz w:val="24"/>
                <w:szCs w:val="24"/>
              </w:rPr>
              <w:t>n</w:t>
            </w:r>
            <w:r w:rsidRPr="00FF3732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FF3732">
              <w:rPr>
                <w:b/>
                <w:bCs/>
                <w:spacing w:val="-2"/>
                <w:sz w:val="24"/>
                <w:szCs w:val="24"/>
              </w:rPr>
              <w:t>B</w:t>
            </w:r>
            <w:r w:rsidRPr="00FF3732">
              <w:rPr>
                <w:b/>
                <w:bCs/>
                <w:spacing w:val="-1"/>
                <w:sz w:val="24"/>
                <w:szCs w:val="24"/>
              </w:rPr>
              <w:t>a</w:t>
            </w:r>
            <w:r w:rsidRPr="00FF3732">
              <w:rPr>
                <w:b/>
                <w:bCs/>
                <w:spacing w:val="1"/>
                <w:sz w:val="24"/>
                <w:szCs w:val="24"/>
              </w:rPr>
              <w:t>r</w:t>
            </w:r>
            <w:r w:rsidRPr="00FF3732">
              <w:rPr>
                <w:b/>
                <w:bCs/>
                <w:spacing w:val="5"/>
                <w:sz w:val="24"/>
                <w:szCs w:val="24"/>
              </w:rPr>
              <w:t>o</w:t>
            </w:r>
            <w:r w:rsidRPr="00FF3732">
              <w:rPr>
                <w:b/>
                <w:bCs/>
                <w:spacing w:val="-2"/>
                <w:sz w:val="24"/>
                <w:szCs w:val="24"/>
              </w:rPr>
              <w:t>s</w:t>
            </w:r>
            <w:r w:rsidRPr="00FF3732">
              <w:rPr>
                <w:b/>
                <w:bCs/>
                <w:spacing w:val="-1"/>
                <w:sz w:val="24"/>
                <w:szCs w:val="24"/>
              </w:rPr>
              <w:t>c</w:t>
            </w:r>
            <w:r w:rsidRPr="00FF3732">
              <w:rPr>
                <w:b/>
                <w:bCs/>
                <w:spacing w:val="5"/>
                <w:sz w:val="24"/>
                <w:szCs w:val="24"/>
              </w:rPr>
              <w:t>o</w:t>
            </w:r>
            <w:r w:rsidRPr="00FF3732">
              <w:rPr>
                <w:b/>
                <w:bCs/>
                <w:sz w:val="24"/>
                <w:szCs w:val="24"/>
              </w:rPr>
              <w:t>p</w:t>
            </w:r>
            <w:r w:rsidRPr="00FF3732">
              <w:rPr>
                <w:b/>
                <w:bCs/>
                <w:spacing w:val="-9"/>
                <w:sz w:val="24"/>
                <w:szCs w:val="24"/>
              </w:rPr>
              <w:t>i</w:t>
            </w:r>
            <w:r w:rsidRPr="00FF3732">
              <w:rPr>
                <w:b/>
                <w:bCs/>
                <w:sz w:val="24"/>
                <w:szCs w:val="24"/>
              </w:rPr>
              <w:t>c</w:t>
            </w:r>
            <w:r w:rsidRPr="00FF3732">
              <w:rPr>
                <w:b/>
                <w:bCs/>
                <w:spacing w:val="1"/>
                <w:sz w:val="24"/>
                <w:szCs w:val="24"/>
              </w:rPr>
              <w:t xml:space="preserve"> S</w:t>
            </w:r>
            <w:r w:rsidRPr="00FF3732">
              <w:rPr>
                <w:b/>
                <w:bCs/>
                <w:sz w:val="24"/>
                <w:szCs w:val="24"/>
              </w:rPr>
              <w:t>u</w:t>
            </w:r>
            <w:r w:rsidRPr="00FF3732">
              <w:rPr>
                <w:b/>
                <w:bCs/>
                <w:spacing w:val="1"/>
                <w:sz w:val="24"/>
                <w:szCs w:val="24"/>
              </w:rPr>
              <w:t>r</w:t>
            </w:r>
            <w:r w:rsidRPr="00FF3732">
              <w:rPr>
                <w:b/>
                <w:bCs/>
                <w:sz w:val="24"/>
                <w:szCs w:val="24"/>
              </w:rPr>
              <w:t>g</w:t>
            </w:r>
            <w:r w:rsidRPr="00FF3732">
              <w:rPr>
                <w:b/>
                <w:bCs/>
                <w:spacing w:val="-1"/>
                <w:sz w:val="24"/>
                <w:szCs w:val="24"/>
              </w:rPr>
              <w:t>e</w:t>
            </w:r>
            <w:r w:rsidRPr="00FF3732">
              <w:rPr>
                <w:b/>
                <w:bCs/>
                <w:spacing w:val="6"/>
                <w:sz w:val="24"/>
                <w:szCs w:val="24"/>
              </w:rPr>
              <w:t>r</w:t>
            </w:r>
            <w:r w:rsidRPr="00FF3732">
              <w:rPr>
                <w:b/>
                <w:bCs/>
                <w:sz w:val="24"/>
                <w:szCs w:val="24"/>
              </w:rPr>
              <w:t>y</w:t>
            </w:r>
            <w:r w:rsidRPr="00FF3732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FF3732">
              <w:rPr>
                <w:b/>
                <w:bCs/>
                <w:spacing w:val="-6"/>
                <w:sz w:val="24"/>
                <w:szCs w:val="24"/>
              </w:rPr>
              <w:t>W</w:t>
            </w:r>
            <w:r w:rsidRPr="00FF3732">
              <w:rPr>
                <w:b/>
                <w:bCs/>
                <w:spacing w:val="5"/>
                <w:sz w:val="24"/>
                <w:szCs w:val="24"/>
              </w:rPr>
              <w:t>o</w:t>
            </w:r>
            <w:r w:rsidRPr="00FF3732">
              <w:rPr>
                <w:b/>
                <w:bCs/>
                <w:spacing w:val="1"/>
                <w:sz w:val="24"/>
                <w:szCs w:val="24"/>
              </w:rPr>
              <w:t>r</w:t>
            </w:r>
            <w:r w:rsidRPr="00FF3732">
              <w:rPr>
                <w:b/>
                <w:bCs/>
                <w:sz w:val="24"/>
                <w:szCs w:val="24"/>
              </w:rPr>
              <w:t>k</w:t>
            </w:r>
            <w:r w:rsidRPr="00FF3732">
              <w:rPr>
                <w:b/>
                <w:bCs/>
                <w:spacing w:val="-2"/>
                <w:sz w:val="24"/>
                <w:szCs w:val="24"/>
              </w:rPr>
              <w:t>s</w:t>
            </w:r>
            <w:r w:rsidRPr="00FF3732">
              <w:rPr>
                <w:b/>
                <w:bCs/>
                <w:spacing w:val="-5"/>
                <w:sz w:val="24"/>
                <w:szCs w:val="24"/>
              </w:rPr>
              <w:t>h</w:t>
            </w:r>
            <w:r w:rsidRPr="00FF3732">
              <w:rPr>
                <w:b/>
                <w:bCs/>
                <w:spacing w:val="5"/>
                <w:sz w:val="24"/>
                <w:szCs w:val="24"/>
              </w:rPr>
              <w:t>o</w:t>
            </w:r>
            <w:r w:rsidRPr="00FF3732">
              <w:rPr>
                <w:b/>
                <w:bCs/>
                <w:sz w:val="24"/>
                <w:szCs w:val="24"/>
              </w:rPr>
              <w:t>p,</w:t>
            </w:r>
            <w:r w:rsidRPr="00FF3732">
              <w:rPr>
                <w:b/>
                <w:bCs/>
                <w:spacing w:val="4"/>
                <w:sz w:val="24"/>
                <w:szCs w:val="24"/>
              </w:rPr>
              <w:t xml:space="preserve"> </w:t>
            </w:r>
            <w:r w:rsidRPr="00FF3732">
              <w:rPr>
                <w:b/>
                <w:bCs/>
                <w:sz w:val="24"/>
                <w:szCs w:val="24"/>
              </w:rPr>
              <w:t>A</w:t>
            </w:r>
            <w:r w:rsidRPr="00FF3732">
              <w:rPr>
                <w:b/>
                <w:bCs/>
                <w:spacing w:val="-5"/>
                <w:sz w:val="24"/>
                <w:szCs w:val="24"/>
              </w:rPr>
              <w:t>m</w:t>
            </w:r>
            <w:r w:rsidRPr="00FF3732">
              <w:rPr>
                <w:b/>
                <w:bCs/>
                <w:spacing w:val="-4"/>
                <w:sz w:val="24"/>
                <w:szCs w:val="24"/>
              </w:rPr>
              <w:t>m</w:t>
            </w:r>
            <w:r w:rsidRPr="00FF3732">
              <w:rPr>
                <w:b/>
                <w:bCs/>
                <w:spacing w:val="4"/>
                <w:sz w:val="24"/>
                <w:szCs w:val="24"/>
              </w:rPr>
              <w:t>a</w:t>
            </w:r>
            <w:r w:rsidRPr="00FF3732">
              <w:rPr>
                <w:b/>
                <w:bCs/>
                <w:spacing w:val="-5"/>
                <w:sz w:val="24"/>
                <w:szCs w:val="24"/>
              </w:rPr>
              <w:t>n</w:t>
            </w:r>
            <w:r w:rsidRPr="00FF3732">
              <w:rPr>
                <w:b/>
                <w:bCs/>
                <w:sz w:val="24"/>
                <w:szCs w:val="24"/>
              </w:rPr>
              <w:t>,</w:t>
            </w:r>
            <w:r w:rsidRPr="00FF3732">
              <w:rPr>
                <w:b/>
                <w:bCs/>
                <w:spacing w:val="4"/>
                <w:sz w:val="24"/>
                <w:szCs w:val="24"/>
              </w:rPr>
              <w:t xml:space="preserve"> </w:t>
            </w:r>
            <w:r w:rsidRPr="00FF3732">
              <w:rPr>
                <w:b/>
                <w:bCs/>
                <w:spacing w:val="-2"/>
                <w:sz w:val="24"/>
                <w:szCs w:val="24"/>
              </w:rPr>
              <w:t>J</w:t>
            </w:r>
            <w:r w:rsidRPr="00FF3732">
              <w:rPr>
                <w:b/>
                <w:bCs/>
                <w:sz w:val="24"/>
                <w:szCs w:val="24"/>
              </w:rPr>
              <w:t>o</w:t>
            </w:r>
            <w:r w:rsidRPr="00FF3732">
              <w:rPr>
                <w:b/>
                <w:bCs/>
                <w:spacing w:val="1"/>
                <w:sz w:val="24"/>
                <w:szCs w:val="24"/>
              </w:rPr>
              <w:t>r</w:t>
            </w:r>
            <w:r w:rsidRPr="00FF3732">
              <w:rPr>
                <w:b/>
                <w:bCs/>
                <w:sz w:val="24"/>
                <w:szCs w:val="24"/>
              </w:rPr>
              <w:t>d</w:t>
            </w:r>
            <w:r w:rsidRPr="00FF3732">
              <w:rPr>
                <w:b/>
                <w:bCs/>
                <w:spacing w:val="-1"/>
                <w:sz w:val="24"/>
                <w:szCs w:val="24"/>
              </w:rPr>
              <w:t>a</w:t>
            </w:r>
            <w:r w:rsidRPr="00FF3732">
              <w:rPr>
                <w:b/>
                <w:bCs/>
                <w:sz w:val="24"/>
                <w:szCs w:val="24"/>
              </w:rPr>
              <w:t>n</w:t>
            </w:r>
          </w:p>
        </w:tc>
      </w:tr>
      <w:tr w:rsidR="006F0A25" w:rsidRPr="00FF3732" w:rsidTr="006A4989">
        <w:trPr>
          <w:trHeight w:val="234"/>
        </w:trPr>
        <w:tc>
          <w:tcPr>
            <w:tcW w:w="2425" w:type="dxa"/>
          </w:tcPr>
          <w:p w:rsidR="006F0A25" w:rsidRPr="00FF3732" w:rsidRDefault="006F0A25" w:rsidP="00FF3732">
            <w:pPr>
              <w:spacing w:line="260" w:lineRule="exact"/>
              <w:ind w:right="1732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7650" w:type="dxa"/>
          </w:tcPr>
          <w:p w:rsidR="006F0A25" w:rsidRPr="00FF3732" w:rsidRDefault="006A4989" w:rsidP="00FF3732">
            <w:pPr>
              <w:jc w:val="center"/>
              <w:rPr>
                <w:b/>
                <w:bCs/>
                <w:sz w:val="24"/>
                <w:szCs w:val="24"/>
              </w:rPr>
            </w:pPr>
            <w:r w:rsidRPr="00FF3732">
              <w:rPr>
                <w:b/>
                <w:bCs/>
                <w:spacing w:val="1"/>
                <w:sz w:val="24"/>
                <w:szCs w:val="24"/>
              </w:rPr>
              <w:t>P</w:t>
            </w:r>
            <w:r w:rsidRPr="00FF3732">
              <w:rPr>
                <w:b/>
                <w:bCs/>
                <w:spacing w:val="-1"/>
                <w:sz w:val="24"/>
                <w:szCs w:val="24"/>
              </w:rPr>
              <w:t>a</w:t>
            </w:r>
            <w:r w:rsidRPr="00FF3732">
              <w:rPr>
                <w:b/>
                <w:bCs/>
                <w:spacing w:val="-5"/>
                <w:sz w:val="24"/>
                <w:szCs w:val="24"/>
              </w:rPr>
              <w:t>n</w:t>
            </w:r>
            <w:r w:rsidRPr="00FF3732">
              <w:rPr>
                <w:b/>
                <w:bCs/>
                <w:spacing w:val="6"/>
                <w:sz w:val="24"/>
                <w:szCs w:val="24"/>
              </w:rPr>
              <w:t>-</w:t>
            </w:r>
            <w:r w:rsidRPr="00FF3732">
              <w:rPr>
                <w:b/>
                <w:bCs/>
                <w:spacing w:val="-5"/>
                <w:sz w:val="24"/>
                <w:szCs w:val="24"/>
              </w:rPr>
              <w:t>A</w:t>
            </w:r>
            <w:r w:rsidRPr="00FF3732">
              <w:rPr>
                <w:b/>
                <w:bCs/>
                <w:spacing w:val="1"/>
                <w:sz w:val="24"/>
                <w:szCs w:val="24"/>
              </w:rPr>
              <w:t>r</w:t>
            </w:r>
            <w:r w:rsidRPr="00FF3732">
              <w:rPr>
                <w:b/>
                <w:bCs/>
                <w:spacing w:val="4"/>
                <w:sz w:val="24"/>
                <w:szCs w:val="24"/>
              </w:rPr>
              <w:t>a</w:t>
            </w:r>
            <w:r w:rsidRPr="00FF3732">
              <w:rPr>
                <w:b/>
                <w:bCs/>
                <w:sz w:val="24"/>
                <w:szCs w:val="24"/>
              </w:rPr>
              <w:t>b</w:t>
            </w:r>
            <w:r w:rsidRPr="00FF3732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FF3732">
              <w:rPr>
                <w:b/>
                <w:bCs/>
                <w:spacing w:val="-2"/>
                <w:sz w:val="24"/>
                <w:szCs w:val="24"/>
              </w:rPr>
              <w:t>C</w:t>
            </w:r>
            <w:r w:rsidRPr="00FF3732">
              <w:rPr>
                <w:b/>
                <w:bCs/>
                <w:spacing w:val="5"/>
                <w:sz w:val="24"/>
                <w:szCs w:val="24"/>
              </w:rPr>
              <w:t>o</w:t>
            </w:r>
            <w:r w:rsidRPr="00FF3732">
              <w:rPr>
                <w:b/>
                <w:bCs/>
                <w:sz w:val="24"/>
                <w:szCs w:val="24"/>
              </w:rPr>
              <w:t>n</w:t>
            </w:r>
            <w:r w:rsidRPr="00FF3732">
              <w:rPr>
                <w:b/>
                <w:bCs/>
                <w:spacing w:val="-8"/>
                <w:sz w:val="24"/>
                <w:szCs w:val="24"/>
              </w:rPr>
              <w:t>f</w:t>
            </w:r>
            <w:r w:rsidRPr="00FF3732">
              <w:rPr>
                <w:b/>
                <w:bCs/>
                <w:spacing w:val="-1"/>
                <w:sz w:val="24"/>
                <w:szCs w:val="24"/>
              </w:rPr>
              <w:t>e</w:t>
            </w:r>
            <w:r w:rsidRPr="00FF3732">
              <w:rPr>
                <w:b/>
                <w:bCs/>
                <w:spacing w:val="1"/>
                <w:sz w:val="24"/>
                <w:szCs w:val="24"/>
              </w:rPr>
              <w:t>r</w:t>
            </w:r>
            <w:r w:rsidRPr="00FF3732">
              <w:rPr>
                <w:b/>
                <w:bCs/>
                <w:spacing w:val="4"/>
                <w:sz w:val="24"/>
                <w:szCs w:val="24"/>
              </w:rPr>
              <w:t>e</w:t>
            </w:r>
            <w:r w:rsidRPr="00FF3732">
              <w:rPr>
                <w:b/>
                <w:bCs/>
                <w:spacing w:val="-5"/>
                <w:sz w:val="24"/>
                <w:szCs w:val="24"/>
              </w:rPr>
              <w:t>n</w:t>
            </w:r>
            <w:r w:rsidRPr="00FF3732">
              <w:rPr>
                <w:b/>
                <w:bCs/>
                <w:spacing w:val="-1"/>
                <w:sz w:val="24"/>
                <w:szCs w:val="24"/>
              </w:rPr>
              <w:t>c</w:t>
            </w:r>
            <w:r w:rsidRPr="00FF3732">
              <w:rPr>
                <w:b/>
                <w:bCs/>
                <w:sz w:val="24"/>
                <w:szCs w:val="24"/>
              </w:rPr>
              <w:t>e</w:t>
            </w:r>
            <w:r w:rsidRPr="00FF3732">
              <w:rPr>
                <w:b/>
                <w:bCs/>
                <w:spacing w:val="1"/>
                <w:sz w:val="24"/>
                <w:szCs w:val="24"/>
              </w:rPr>
              <w:t xml:space="preserve"> </w:t>
            </w:r>
            <w:r w:rsidRPr="00FF3732">
              <w:rPr>
                <w:b/>
                <w:bCs/>
                <w:spacing w:val="9"/>
                <w:sz w:val="24"/>
                <w:szCs w:val="24"/>
              </w:rPr>
              <w:t>o</w:t>
            </w:r>
            <w:r w:rsidRPr="00FF3732">
              <w:rPr>
                <w:b/>
                <w:bCs/>
                <w:sz w:val="24"/>
                <w:szCs w:val="24"/>
              </w:rPr>
              <w:t>f</w:t>
            </w:r>
            <w:r w:rsidRPr="00FF3732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FF3732">
              <w:rPr>
                <w:b/>
                <w:bCs/>
                <w:spacing w:val="6"/>
                <w:sz w:val="24"/>
                <w:szCs w:val="24"/>
              </w:rPr>
              <w:t>P</w:t>
            </w:r>
            <w:r w:rsidRPr="00FF3732">
              <w:rPr>
                <w:b/>
                <w:bCs/>
                <w:spacing w:val="-9"/>
                <w:sz w:val="24"/>
                <w:szCs w:val="24"/>
              </w:rPr>
              <w:t>l</w:t>
            </w:r>
            <w:r w:rsidRPr="00FF3732">
              <w:rPr>
                <w:b/>
                <w:bCs/>
                <w:spacing w:val="-1"/>
                <w:sz w:val="24"/>
                <w:szCs w:val="24"/>
              </w:rPr>
              <w:t>a</w:t>
            </w:r>
            <w:r w:rsidRPr="00FF3732">
              <w:rPr>
                <w:b/>
                <w:bCs/>
                <w:spacing w:val="-2"/>
                <w:sz w:val="24"/>
                <w:szCs w:val="24"/>
              </w:rPr>
              <w:t>s</w:t>
            </w:r>
            <w:r w:rsidRPr="00FF3732">
              <w:rPr>
                <w:b/>
                <w:bCs/>
                <w:spacing w:val="10"/>
                <w:sz w:val="24"/>
                <w:szCs w:val="24"/>
              </w:rPr>
              <w:t>t</w:t>
            </w:r>
            <w:r w:rsidRPr="00FF3732">
              <w:rPr>
                <w:b/>
                <w:bCs/>
                <w:spacing w:val="-9"/>
                <w:sz w:val="24"/>
                <w:szCs w:val="24"/>
              </w:rPr>
              <w:t>i</w:t>
            </w:r>
            <w:r w:rsidRPr="00FF3732">
              <w:rPr>
                <w:b/>
                <w:bCs/>
                <w:sz w:val="24"/>
                <w:szCs w:val="24"/>
              </w:rPr>
              <w:t>c</w:t>
            </w:r>
            <w:r w:rsidRPr="00FF3732">
              <w:rPr>
                <w:b/>
                <w:bCs/>
                <w:spacing w:val="6"/>
                <w:sz w:val="24"/>
                <w:szCs w:val="24"/>
              </w:rPr>
              <w:t xml:space="preserve"> </w:t>
            </w:r>
            <w:r w:rsidRPr="00FF3732">
              <w:rPr>
                <w:b/>
                <w:bCs/>
                <w:sz w:val="24"/>
                <w:szCs w:val="24"/>
              </w:rPr>
              <w:t>&amp;</w:t>
            </w:r>
            <w:r w:rsidRPr="00FF3732">
              <w:rPr>
                <w:b/>
                <w:bCs/>
                <w:spacing w:val="-2"/>
                <w:sz w:val="24"/>
                <w:szCs w:val="24"/>
              </w:rPr>
              <w:t xml:space="preserve"> R</w:t>
            </w:r>
            <w:r w:rsidRPr="00FF3732">
              <w:rPr>
                <w:b/>
                <w:bCs/>
                <w:spacing w:val="-1"/>
                <w:sz w:val="24"/>
                <w:szCs w:val="24"/>
              </w:rPr>
              <w:t>ec</w:t>
            </w:r>
            <w:r w:rsidRPr="00FF3732">
              <w:rPr>
                <w:b/>
                <w:bCs/>
                <w:spacing w:val="5"/>
                <w:sz w:val="24"/>
                <w:szCs w:val="24"/>
              </w:rPr>
              <w:t>o</w:t>
            </w:r>
            <w:r w:rsidRPr="00FF3732">
              <w:rPr>
                <w:b/>
                <w:bCs/>
                <w:spacing w:val="-5"/>
                <w:sz w:val="24"/>
                <w:szCs w:val="24"/>
              </w:rPr>
              <w:t>n</w:t>
            </w:r>
            <w:r w:rsidRPr="00FF3732">
              <w:rPr>
                <w:b/>
                <w:bCs/>
                <w:spacing w:val="-2"/>
                <w:sz w:val="24"/>
                <w:szCs w:val="24"/>
              </w:rPr>
              <w:t>s</w:t>
            </w:r>
            <w:r w:rsidRPr="00FF3732">
              <w:rPr>
                <w:b/>
                <w:bCs/>
                <w:spacing w:val="5"/>
                <w:sz w:val="24"/>
                <w:szCs w:val="24"/>
              </w:rPr>
              <w:t>t</w:t>
            </w:r>
            <w:r w:rsidRPr="00FF3732">
              <w:rPr>
                <w:b/>
                <w:bCs/>
                <w:spacing w:val="1"/>
                <w:sz w:val="24"/>
                <w:szCs w:val="24"/>
              </w:rPr>
              <w:t>r</w:t>
            </w:r>
            <w:r w:rsidRPr="00FF3732">
              <w:rPr>
                <w:b/>
                <w:bCs/>
                <w:sz w:val="24"/>
                <w:szCs w:val="24"/>
              </w:rPr>
              <w:t>u</w:t>
            </w:r>
            <w:r w:rsidRPr="00FF3732">
              <w:rPr>
                <w:b/>
                <w:bCs/>
                <w:spacing w:val="-1"/>
                <w:sz w:val="24"/>
                <w:szCs w:val="24"/>
              </w:rPr>
              <w:t>c</w:t>
            </w:r>
            <w:r w:rsidRPr="00FF3732">
              <w:rPr>
                <w:b/>
                <w:bCs/>
                <w:spacing w:val="5"/>
                <w:sz w:val="24"/>
                <w:szCs w:val="24"/>
              </w:rPr>
              <w:t>t</w:t>
            </w:r>
            <w:r w:rsidRPr="00FF3732">
              <w:rPr>
                <w:b/>
                <w:bCs/>
                <w:spacing w:val="-4"/>
                <w:sz w:val="24"/>
                <w:szCs w:val="24"/>
              </w:rPr>
              <w:t>i</w:t>
            </w:r>
            <w:r w:rsidRPr="00FF3732">
              <w:rPr>
                <w:b/>
                <w:bCs/>
                <w:spacing w:val="-5"/>
                <w:sz w:val="24"/>
                <w:szCs w:val="24"/>
              </w:rPr>
              <w:t>v</w:t>
            </w:r>
            <w:r w:rsidRPr="00FF3732">
              <w:rPr>
                <w:b/>
                <w:bCs/>
                <w:sz w:val="24"/>
                <w:szCs w:val="24"/>
              </w:rPr>
              <w:t>e</w:t>
            </w:r>
            <w:r w:rsidRPr="00FF3732">
              <w:rPr>
                <w:b/>
                <w:bCs/>
                <w:spacing w:val="6"/>
                <w:sz w:val="24"/>
                <w:szCs w:val="24"/>
              </w:rPr>
              <w:t xml:space="preserve"> </w:t>
            </w:r>
            <w:r w:rsidRPr="00FF3732">
              <w:rPr>
                <w:b/>
                <w:bCs/>
                <w:spacing w:val="1"/>
                <w:sz w:val="24"/>
                <w:szCs w:val="24"/>
              </w:rPr>
              <w:t>S</w:t>
            </w:r>
            <w:r w:rsidRPr="00FF3732">
              <w:rPr>
                <w:b/>
                <w:bCs/>
                <w:sz w:val="24"/>
                <w:szCs w:val="24"/>
              </w:rPr>
              <w:t>u</w:t>
            </w:r>
            <w:r w:rsidRPr="00FF3732">
              <w:rPr>
                <w:b/>
                <w:bCs/>
                <w:spacing w:val="1"/>
                <w:sz w:val="24"/>
                <w:szCs w:val="24"/>
              </w:rPr>
              <w:t>r</w:t>
            </w:r>
            <w:r w:rsidRPr="00FF3732">
              <w:rPr>
                <w:b/>
                <w:bCs/>
                <w:sz w:val="24"/>
                <w:szCs w:val="24"/>
              </w:rPr>
              <w:t>g</w:t>
            </w:r>
            <w:r w:rsidRPr="00FF3732">
              <w:rPr>
                <w:b/>
                <w:bCs/>
                <w:spacing w:val="-1"/>
                <w:sz w:val="24"/>
                <w:szCs w:val="24"/>
              </w:rPr>
              <w:t>e</w:t>
            </w:r>
            <w:r w:rsidRPr="00FF3732">
              <w:rPr>
                <w:b/>
                <w:bCs/>
                <w:spacing w:val="1"/>
                <w:sz w:val="24"/>
                <w:szCs w:val="24"/>
              </w:rPr>
              <w:t>r</w:t>
            </w:r>
            <w:r w:rsidRPr="00FF3732">
              <w:rPr>
                <w:b/>
                <w:bCs/>
                <w:spacing w:val="-10"/>
                <w:sz w:val="24"/>
                <w:szCs w:val="24"/>
              </w:rPr>
              <w:t>y</w:t>
            </w:r>
            <w:r w:rsidRPr="00FF3732">
              <w:rPr>
                <w:b/>
                <w:bCs/>
                <w:sz w:val="24"/>
                <w:szCs w:val="24"/>
              </w:rPr>
              <w:t>, Am</w:t>
            </w:r>
            <w:r w:rsidRPr="00FF3732">
              <w:rPr>
                <w:b/>
                <w:bCs/>
                <w:spacing w:val="-4"/>
                <w:sz w:val="24"/>
                <w:szCs w:val="24"/>
              </w:rPr>
              <w:t>m</w:t>
            </w:r>
            <w:r w:rsidRPr="00FF3732">
              <w:rPr>
                <w:b/>
                <w:bCs/>
                <w:spacing w:val="4"/>
                <w:sz w:val="24"/>
                <w:szCs w:val="24"/>
              </w:rPr>
              <w:t>a</w:t>
            </w:r>
            <w:r w:rsidRPr="00FF3732">
              <w:rPr>
                <w:b/>
                <w:bCs/>
                <w:spacing w:val="-5"/>
                <w:sz w:val="24"/>
                <w:szCs w:val="24"/>
              </w:rPr>
              <w:t>n</w:t>
            </w:r>
            <w:r w:rsidRPr="00FF3732">
              <w:rPr>
                <w:b/>
                <w:bCs/>
                <w:sz w:val="24"/>
                <w:szCs w:val="24"/>
              </w:rPr>
              <w:t>,</w:t>
            </w:r>
            <w:r w:rsidRPr="00FF3732">
              <w:rPr>
                <w:b/>
                <w:bCs/>
                <w:spacing w:val="4"/>
                <w:sz w:val="24"/>
                <w:szCs w:val="24"/>
              </w:rPr>
              <w:t xml:space="preserve"> </w:t>
            </w:r>
            <w:r w:rsidRPr="00FF3732">
              <w:rPr>
                <w:b/>
                <w:bCs/>
                <w:spacing w:val="-2"/>
                <w:sz w:val="24"/>
                <w:szCs w:val="24"/>
              </w:rPr>
              <w:t>J</w:t>
            </w:r>
            <w:r w:rsidRPr="00FF3732">
              <w:rPr>
                <w:b/>
                <w:bCs/>
                <w:spacing w:val="5"/>
                <w:sz w:val="24"/>
                <w:szCs w:val="24"/>
              </w:rPr>
              <w:t>o</w:t>
            </w:r>
            <w:r w:rsidRPr="00FF3732">
              <w:rPr>
                <w:b/>
                <w:bCs/>
                <w:spacing w:val="1"/>
                <w:sz w:val="24"/>
                <w:szCs w:val="24"/>
              </w:rPr>
              <w:t>r</w:t>
            </w:r>
            <w:r w:rsidRPr="00FF3732">
              <w:rPr>
                <w:b/>
                <w:bCs/>
                <w:sz w:val="24"/>
                <w:szCs w:val="24"/>
              </w:rPr>
              <w:t>d</w:t>
            </w:r>
            <w:r w:rsidRPr="00FF3732">
              <w:rPr>
                <w:b/>
                <w:bCs/>
                <w:spacing w:val="-1"/>
                <w:sz w:val="24"/>
                <w:szCs w:val="24"/>
              </w:rPr>
              <w:t>a</w:t>
            </w:r>
            <w:r w:rsidRPr="00FF3732">
              <w:rPr>
                <w:b/>
                <w:bCs/>
                <w:sz w:val="24"/>
                <w:szCs w:val="24"/>
              </w:rPr>
              <w:t>n</w:t>
            </w:r>
          </w:p>
        </w:tc>
      </w:tr>
      <w:tr w:rsidR="006F0A25" w:rsidRPr="00FF3732" w:rsidTr="006A4989">
        <w:trPr>
          <w:trHeight w:val="396"/>
        </w:trPr>
        <w:tc>
          <w:tcPr>
            <w:tcW w:w="2425" w:type="dxa"/>
          </w:tcPr>
          <w:p w:rsidR="006F0A25" w:rsidRPr="00FF3732" w:rsidRDefault="006A4989" w:rsidP="00FF373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F373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October,  2002</w:t>
            </w:r>
          </w:p>
        </w:tc>
        <w:tc>
          <w:tcPr>
            <w:tcW w:w="7650" w:type="dxa"/>
          </w:tcPr>
          <w:p w:rsidR="006F0A25" w:rsidRPr="00FF3732" w:rsidRDefault="006A4989" w:rsidP="00FF3732">
            <w:pPr>
              <w:jc w:val="center"/>
              <w:rPr>
                <w:b/>
                <w:bCs/>
                <w:sz w:val="24"/>
                <w:szCs w:val="24"/>
              </w:rPr>
            </w:pPr>
            <w:r w:rsidRPr="00FF3732">
              <w:rPr>
                <w:b/>
                <w:bCs/>
                <w:sz w:val="24"/>
                <w:szCs w:val="24"/>
              </w:rPr>
              <w:t>The 6th   International Cardiology Conference, Amman, Jordan</w:t>
            </w:r>
          </w:p>
        </w:tc>
      </w:tr>
      <w:tr w:rsidR="006F0A25" w:rsidRPr="00FF3732" w:rsidTr="006A4989">
        <w:tc>
          <w:tcPr>
            <w:tcW w:w="2425" w:type="dxa"/>
          </w:tcPr>
          <w:p w:rsidR="006A4989" w:rsidRPr="00FF3732" w:rsidRDefault="006A4989" w:rsidP="00FF373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F373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February, 2004</w:t>
            </w:r>
          </w:p>
          <w:p w:rsidR="006F0A25" w:rsidRPr="00FF3732" w:rsidRDefault="006F0A25" w:rsidP="00FF373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7650" w:type="dxa"/>
          </w:tcPr>
          <w:p w:rsidR="006A4989" w:rsidRPr="00FF3732" w:rsidRDefault="006A4989" w:rsidP="00FF3732">
            <w:pPr>
              <w:jc w:val="center"/>
              <w:rPr>
                <w:b/>
                <w:bCs/>
                <w:sz w:val="24"/>
                <w:szCs w:val="24"/>
              </w:rPr>
            </w:pPr>
            <w:r w:rsidRPr="00FF3732">
              <w:rPr>
                <w:b/>
                <w:bCs/>
                <w:sz w:val="24"/>
                <w:szCs w:val="24"/>
              </w:rPr>
              <w:t>The 14th Annual Meeting of the Scandinavian Society for Re</w:t>
            </w:r>
            <w:r w:rsidRPr="00FF3732">
              <w:rPr>
                <w:b/>
                <w:bCs/>
                <w:sz w:val="24"/>
                <w:szCs w:val="24"/>
              </w:rPr>
              <w:t>se</w:t>
            </w:r>
            <w:r w:rsidRPr="00FF3732">
              <w:rPr>
                <w:b/>
                <w:bCs/>
                <w:sz w:val="24"/>
                <w:szCs w:val="24"/>
              </w:rPr>
              <w:t>arch in</w:t>
            </w:r>
          </w:p>
          <w:p w:rsidR="006F0A25" w:rsidRPr="00FF3732" w:rsidRDefault="006A4989" w:rsidP="00FF3732">
            <w:pPr>
              <w:jc w:val="center"/>
              <w:rPr>
                <w:b/>
                <w:bCs/>
                <w:sz w:val="24"/>
                <w:szCs w:val="24"/>
              </w:rPr>
            </w:pPr>
            <w:r w:rsidRPr="00FF3732">
              <w:rPr>
                <w:b/>
                <w:bCs/>
                <w:sz w:val="24"/>
                <w:szCs w:val="24"/>
              </w:rPr>
              <w:t>Cardiothoracic Surgery.  Geilo, Norway</w:t>
            </w:r>
          </w:p>
        </w:tc>
      </w:tr>
      <w:tr w:rsidR="006F0A25" w:rsidRPr="00FF3732" w:rsidTr="006A4989">
        <w:tc>
          <w:tcPr>
            <w:tcW w:w="2425" w:type="dxa"/>
          </w:tcPr>
          <w:p w:rsidR="006A4989" w:rsidRPr="00FF3732" w:rsidRDefault="006A4989" w:rsidP="00FF373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F373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April, 2004</w:t>
            </w:r>
          </w:p>
          <w:p w:rsidR="006F0A25" w:rsidRPr="00FF3732" w:rsidRDefault="006F0A25" w:rsidP="00FF373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7650" w:type="dxa"/>
          </w:tcPr>
          <w:p w:rsidR="006F0A25" w:rsidRPr="00FF3732" w:rsidRDefault="006A4989" w:rsidP="00FF3732">
            <w:pPr>
              <w:jc w:val="center"/>
              <w:rPr>
                <w:b/>
                <w:bCs/>
                <w:sz w:val="24"/>
                <w:szCs w:val="24"/>
              </w:rPr>
            </w:pPr>
            <w:r w:rsidRPr="00FF3732">
              <w:rPr>
                <w:b/>
                <w:bCs/>
                <w:sz w:val="24"/>
                <w:szCs w:val="24"/>
              </w:rPr>
              <w:t>Pan Arab Conference for the Medical Colleges, Jordan</w:t>
            </w:r>
          </w:p>
        </w:tc>
      </w:tr>
      <w:tr w:rsidR="006F0A25" w:rsidRPr="00FF3732" w:rsidTr="006A4989">
        <w:tc>
          <w:tcPr>
            <w:tcW w:w="2425" w:type="dxa"/>
          </w:tcPr>
          <w:p w:rsidR="006F0A25" w:rsidRPr="00FF3732" w:rsidRDefault="006A4989" w:rsidP="00FF373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F373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November, 2004</w:t>
            </w:r>
          </w:p>
        </w:tc>
        <w:tc>
          <w:tcPr>
            <w:tcW w:w="7650" w:type="dxa"/>
          </w:tcPr>
          <w:p w:rsidR="006F0A25" w:rsidRPr="00FF3732" w:rsidRDefault="006A4989" w:rsidP="00FF3732">
            <w:pPr>
              <w:jc w:val="center"/>
              <w:rPr>
                <w:b/>
                <w:bCs/>
                <w:sz w:val="24"/>
                <w:szCs w:val="24"/>
              </w:rPr>
            </w:pPr>
            <w:r w:rsidRPr="00FF3732">
              <w:rPr>
                <w:b/>
                <w:bCs/>
                <w:sz w:val="24"/>
                <w:szCs w:val="24"/>
              </w:rPr>
              <w:t xml:space="preserve">The </w:t>
            </w:r>
            <w:proofErr w:type="spellStart"/>
            <w:r w:rsidRPr="00FF3732">
              <w:rPr>
                <w:b/>
                <w:bCs/>
                <w:sz w:val="24"/>
                <w:szCs w:val="24"/>
              </w:rPr>
              <w:t>Midt</w:t>
            </w:r>
            <w:proofErr w:type="spellEnd"/>
            <w:r w:rsidRPr="00FF3732">
              <w:rPr>
                <w:b/>
                <w:bCs/>
                <w:sz w:val="24"/>
                <w:szCs w:val="24"/>
              </w:rPr>
              <w:t xml:space="preserve"> Norge Cardiology meeting.  Trondheim, Norway</w:t>
            </w:r>
          </w:p>
        </w:tc>
      </w:tr>
      <w:tr w:rsidR="006F0A25" w:rsidRPr="00FF3732" w:rsidTr="006A4989">
        <w:tc>
          <w:tcPr>
            <w:tcW w:w="2425" w:type="dxa"/>
          </w:tcPr>
          <w:p w:rsidR="006F0A25" w:rsidRPr="00FF3732" w:rsidRDefault="006A4989" w:rsidP="00FF373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F373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August, </w:t>
            </w:r>
            <w:r w:rsidRPr="00FF373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2005</w:t>
            </w:r>
          </w:p>
        </w:tc>
        <w:tc>
          <w:tcPr>
            <w:tcW w:w="7650" w:type="dxa"/>
          </w:tcPr>
          <w:p w:rsidR="006F0A25" w:rsidRPr="00FF3732" w:rsidRDefault="006A4989" w:rsidP="00FF3732">
            <w:pPr>
              <w:jc w:val="center"/>
              <w:rPr>
                <w:b/>
                <w:bCs/>
                <w:sz w:val="24"/>
                <w:szCs w:val="24"/>
              </w:rPr>
            </w:pPr>
            <w:r w:rsidRPr="00FF3732">
              <w:rPr>
                <w:b/>
                <w:bCs/>
                <w:sz w:val="24"/>
                <w:szCs w:val="24"/>
              </w:rPr>
              <w:t>The SATS and SCANCET conference.  Bergen, Norway</w:t>
            </w:r>
          </w:p>
        </w:tc>
      </w:tr>
      <w:tr w:rsidR="006F0A25" w:rsidRPr="00FF3732" w:rsidTr="006A4989">
        <w:tc>
          <w:tcPr>
            <w:tcW w:w="2425" w:type="dxa"/>
          </w:tcPr>
          <w:p w:rsidR="006A4989" w:rsidRPr="00FF3732" w:rsidRDefault="006A4989" w:rsidP="00FF373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F373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September, 2006</w:t>
            </w:r>
          </w:p>
          <w:p w:rsidR="006A4989" w:rsidRPr="00FF3732" w:rsidRDefault="006A4989" w:rsidP="00FF373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:rsidR="006A4989" w:rsidRPr="00FF3732" w:rsidRDefault="006A4989" w:rsidP="00FF373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:rsidR="006A4989" w:rsidRPr="00FF3732" w:rsidRDefault="006A4989" w:rsidP="00FF373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:rsidR="006F0A25" w:rsidRPr="00FF3732" w:rsidRDefault="006F0A25" w:rsidP="00FF373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7650" w:type="dxa"/>
          </w:tcPr>
          <w:p w:rsidR="006F0A25" w:rsidRPr="00FF3732" w:rsidRDefault="006A4989" w:rsidP="00FF3732">
            <w:pPr>
              <w:jc w:val="center"/>
              <w:rPr>
                <w:b/>
                <w:bCs/>
                <w:sz w:val="24"/>
                <w:szCs w:val="24"/>
              </w:rPr>
            </w:pPr>
            <w:r w:rsidRPr="00FF3732">
              <w:rPr>
                <w:b/>
                <w:bCs/>
                <w:sz w:val="24"/>
                <w:szCs w:val="24"/>
              </w:rPr>
              <w:lastRenderedPageBreak/>
              <w:t>The 5TH EACTS/ESTS joint meeting, Stockholm, Sweden</w:t>
            </w:r>
          </w:p>
        </w:tc>
      </w:tr>
      <w:tr w:rsidR="006F0A25" w:rsidRPr="00FF3732" w:rsidTr="006A4989">
        <w:tc>
          <w:tcPr>
            <w:tcW w:w="2425" w:type="dxa"/>
          </w:tcPr>
          <w:p w:rsidR="006F0A25" w:rsidRPr="00FF3732" w:rsidRDefault="006A4989" w:rsidP="00FF373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F373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lastRenderedPageBreak/>
              <w:t>November, 2006</w:t>
            </w:r>
          </w:p>
        </w:tc>
        <w:tc>
          <w:tcPr>
            <w:tcW w:w="7650" w:type="dxa"/>
          </w:tcPr>
          <w:p w:rsidR="006F0A25" w:rsidRPr="00FF3732" w:rsidRDefault="006A4989" w:rsidP="00FF3732">
            <w:pPr>
              <w:jc w:val="center"/>
              <w:rPr>
                <w:b/>
                <w:bCs/>
                <w:sz w:val="24"/>
                <w:szCs w:val="24"/>
              </w:rPr>
            </w:pPr>
            <w:r w:rsidRPr="00FF3732">
              <w:rPr>
                <w:b/>
                <w:bCs/>
                <w:sz w:val="24"/>
                <w:szCs w:val="24"/>
              </w:rPr>
              <w:t xml:space="preserve">The </w:t>
            </w:r>
            <w:proofErr w:type="spellStart"/>
            <w:r w:rsidRPr="00FF3732">
              <w:rPr>
                <w:b/>
                <w:bCs/>
                <w:sz w:val="24"/>
                <w:szCs w:val="24"/>
              </w:rPr>
              <w:t>Midt</w:t>
            </w:r>
            <w:proofErr w:type="spellEnd"/>
            <w:r w:rsidRPr="00FF3732">
              <w:rPr>
                <w:b/>
                <w:bCs/>
                <w:sz w:val="24"/>
                <w:szCs w:val="24"/>
              </w:rPr>
              <w:t xml:space="preserve"> Norge Cardiology meeting.  Trondheim, Norway</w:t>
            </w:r>
          </w:p>
        </w:tc>
      </w:tr>
      <w:tr w:rsidR="006F0A25" w:rsidRPr="00FF3732" w:rsidTr="006A4989">
        <w:tc>
          <w:tcPr>
            <w:tcW w:w="2425" w:type="dxa"/>
          </w:tcPr>
          <w:p w:rsidR="006F0A25" w:rsidRPr="00FF3732" w:rsidRDefault="006A4989" w:rsidP="00FF373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F373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May, 2008</w:t>
            </w:r>
          </w:p>
        </w:tc>
        <w:tc>
          <w:tcPr>
            <w:tcW w:w="7650" w:type="dxa"/>
          </w:tcPr>
          <w:p w:rsidR="006F0A25" w:rsidRPr="00FF3732" w:rsidRDefault="006A4989" w:rsidP="00FF3732">
            <w:pPr>
              <w:jc w:val="center"/>
              <w:rPr>
                <w:b/>
                <w:bCs/>
                <w:sz w:val="24"/>
                <w:szCs w:val="24"/>
              </w:rPr>
            </w:pPr>
            <w:r w:rsidRPr="00FF3732">
              <w:rPr>
                <w:b/>
                <w:bCs/>
                <w:sz w:val="24"/>
                <w:szCs w:val="24"/>
              </w:rPr>
              <w:t>American Association of Thoracic Surgeons (AATS), San Diego, California</w:t>
            </w:r>
          </w:p>
        </w:tc>
      </w:tr>
      <w:tr w:rsidR="006F0A25" w:rsidRPr="00FF3732" w:rsidTr="006A4989">
        <w:tc>
          <w:tcPr>
            <w:tcW w:w="2425" w:type="dxa"/>
          </w:tcPr>
          <w:p w:rsidR="006F0A25" w:rsidRPr="00FF3732" w:rsidRDefault="00FF3732" w:rsidP="00FF373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F373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June, 2008</w:t>
            </w:r>
          </w:p>
        </w:tc>
        <w:tc>
          <w:tcPr>
            <w:tcW w:w="7650" w:type="dxa"/>
          </w:tcPr>
          <w:p w:rsidR="006F0A25" w:rsidRPr="00FF3732" w:rsidRDefault="00FF3732" w:rsidP="00FF3732">
            <w:pPr>
              <w:jc w:val="center"/>
              <w:rPr>
                <w:b/>
                <w:bCs/>
                <w:sz w:val="24"/>
                <w:szCs w:val="24"/>
              </w:rPr>
            </w:pPr>
            <w:r w:rsidRPr="00FF3732">
              <w:rPr>
                <w:b/>
                <w:bCs/>
                <w:sz w:val="24"/>
                <w:szCs w:val="24"/>
              </w:rPr>
              <w:t>Research Day, Thoracic and Cardiothoracic Surgery, Cleveland Clinic, Cleveland, OH</w:t>
            </w:r>
          </w:p>
        </w:tc>
      </w:tr>
      <w:tr w:rsidR="006F0A25" w:rsidRPr="00FF3732" w:rsidTr="006A4989">
        <w:tc>
          <w:tcPr>
            <w:tcW w:w="2425" w:type="dxa"/>
          </w:tcPr>
          <w:p w:rsidR="006F0A25" w:rsidRPr="00FF3732" w:rsidRDefault="00FF3732" w:rsidP="00FF373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F373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May, 2009</w:t>
            </w:r>
          </w:p>
        </w:tc>
        <w:tc>
          <w:tcPr>
            <w:tcW w:w="7650" w:type="dxa"/>
          </w:tcPr>
          <w:p w:rsidR="006F0A25" w:rsidRPr="00FF3732" w:rsidRDefault="00FF3732" w:rsidP="00FF3732">
            <w:pPr>
              <w:jc w:val="center"/>
              <w:rPr>
                <w:b/>
                <w:bCs/>
                <w:sz w:val="24"/>
                <w:szCs w:val="24"/>
              </w:rPr>
            </w:pPr>
            <w:r w:rsidRPr="00FF3732">
              <w:rPr>
                <w:b/>
                <w:bCs/>
                <w:sz w:val="24"/>
                <w:szCs w:val="24"/>
              </w:rPr>
              <w:t xml:space="preserve">American Association of Thoracic Surgeons (AATS), Boston, </w:t>
            </w:r>
            <w:proofErr w:type="spellStart"/>
            <w:r w:rsidRPr="00FF3732">
              <w:rPr>
                <w:b/>
                <w:bCs/>
                <w:sz w:val="24"/>
                <w:szCs w:val="24"/>
              </w:rPr>
              <w:t>Massassoshettes</w:t>
            </w:r>
            <w:proofErr w:type="spellEnd"/>
          </w:p>
        </w:tc>
      </w:tr>
      <w:tr w:rsidR="006F0A25" w:rsidRPr="00FF3732" w:rsidTr="006A4989">
        <w:tc>
          <w:tcPr>
            <w:tcW w:w="2425" w:type="dxa"/>
          </w:tcPr>
          <w:p w:rsidR="006F0A25" w:rsidRPr="00FF3732" w:rsidRDefault="00FF3732" w:rsidP="00FF373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F373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April, 2010</w:t>
            </w:r>
          </w:p>
        </w:tc>
        <w:tc>
          <w:tcPr>
            <w:tcW w:w="7650" w:type="dxa"/>
          </w:tcPr>
          <w:p w:rsidR="006F0A25" w:rsidRPr="00FF3732" w:rsidRDefault="00FF3732" w:rsidP="00FF3732">
            <w:pPr>
              <w:jc w:val="center"/>
              <w:rPr>
                <w:b/>
                <w:bCs/>
                <w:sz w:val="24"/>
                <w:szCs w:val="24"/>
              </w:rPr>
            </w:pPr>
            <w:r w:rsidRPr="00FF3732">
              <w:rPr>
                <w:b/>
                <w:bCs/>
                <w:sz w:val="24"/>
                <w:szCs w:val="24"/>
              </w:rPr>
              <w:t>Conference Myocardial protection, Irbid, Jordan</w:t>
            </w:r>
          </w:p>
        </w:tc>
      </w:tr>
      <w:tr w:rsidR="006F0A25" w:rsidRPr="00FF3732" w:rsidTr="006A4989">
        <w:tc>
          <w:tcPr>
            <w:tcW w:w="2425" w:type="dxa"/>
          </w:tcPr>
          <w:p w:rsidR="00FF3732" w:rsidRPr="00FF3732" w:rsidRDefault="00FF3732" w:rsidP="00FF373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F373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October, 2010</w:t>
            </w:r>
          </w:p>
          <w:p w:rsidR="006F0A25" w:rsidRPr="00FF3732" w:rsidRDefault="006F0A25" w:rsidP="00FF373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7650" w:type="dxa"/>
          </w:tcPr>
          <w:p w:rsidR="006F0A25" w:rsidRPr="00FF3732" w:rsidRDefault="00FF3732" w:rsidP="00FF3732">
            <w:pPr>
              <w:jc w:val="center"/>
              <w:rPr>
                <w:b/>
                <w:bCs/>
                <w:sz w:val="24"/>
                <w:szCs w:val="24"/>
              </w:rPr>
            </w:pPr>
            <w:r w:rsidRPr="00FF3732">
              <w:rPr>
                <w:b/>
                <w:bCs/>
                <w:sz w:val="24"/>
                <w:szCs w:val="24"/>
              </w:rPr>
              <w:t>Jordan Society of Cardiology conference, Amman, Jordan</w:t>
            </w:r>
          </w:p>
        </w:tc>
      </w:tr>
      <w:tr w:rsidR="006F0A25" w:rsidRPr="00FF3732" w:rsidTr="006A4989">
        <w:tc>
          <w:tcPr>
            <w:tcW w:w="2425" w:type="dxa"/>
          </w:tcPr>
          <w:p w:rsidR="00FF3732" w:rsidRPr="00FF3732" w:rsidRDefault="00FF3732" w:rsidP="00FF373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F373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April 211</w:t>
            </w:r>
          </w:p>
          <w:p w:rsidR="006F0A25" w:rsidRPr="00FF3732" w:rsidRDefault="006F0A25" w:rsidP="00FF373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7650" w:type="dxa"/>
          </w:tcPr>
          <w:p w:rsidR="006F0A25" w:rsidRPr="00FF3732" w:rsidRDefault="00FF3732" w:rsidP="00FF3732">
            <w:pPr>
              <w:jc w:val="center"/>
              <w:rPr>
                <w:b/>
                <w:bCs/>
                <w:sz w:val="24"/>
                <w:szCs w:val="24"/>
              </w:rPr>
            </w:pPr>
            <w:r w:rsidRPr="00FF3732">
              <w:rPr>
                <w:b/>
                <w:bCs/>
                <w:sz w:val="24"/>
                <w:szCs w:val="24"/>
              </w:rPr>
              <w:t>Workshop on SPSS at Jordan University of Science and Technology</w:t>
            </w:r>
          </w:p>
        </w:tc>
      </w:tr>
      <w:tr w:rsidR="006F0A25" w:rsidRPr="00FF3732" w:rsidTr="006A4989">
        <w:tc>
          <w:tcPr>
            <w:tcW w:w="2425" w:type="dxa"/>
          </w:tcPr>
          <w:p w:rsidR="00FF3732" w:rsidRPr="00FF3732" w:rsidRDefault="00FF3732" w:rsidP="00FF373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F373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April 2011</w:t>
            </w:r>
          </w:p>
          <w:p w:rsidR="006F0A25" w:rsidRPr="00FF3732" w:rsidRDefault="006F0A25" w:rsidP="00FF373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7650" w:type="dxa"/>
          </w:tcPr>
          <w:p w:rsidR="006F0A25" w:rsidRPr="00FF3732" w:rsidRDefault="00FF3732" w:rsidP="00FF3732">
            <w:pPr>
              <w:jc w:val="center"/>
              <w:rPr>
                <w:b/>
                <w:bCs/>
                <w:sz w:val="24"/>
                <w:szCs w:val="24"/>
              </w:rPr>
            </w:pPr>
            <w:r w:rsidRPr="00FF3732">
              <w:rPr>
                <w:b/>
                <w:bCs/>
                <w:sz w:val="24"/>
                <w:szCs w:val="24"/>
              </w:rPr>
              <w:t>Workshop on Human Patient Simulator Cases</w:t>
            </w:r>
          </w:p>
        </w:tc>
      </w:tr>
      <w:tr w:rsidR="006F0A25" w:rsidRPr="00FF3732" w:rsidTr="006A4989">
        <w:tc>
          <w:tcPr>
            <w:tcW w:w="2425" w:type="dxa"/>
          </w:tcPr>
          <w:p w:rsidR="00FF3732" w:rsidRPr="00FF3732" w:rsidRDefault="00FF3732" w:rsidP="00FF373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F373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June 2011</w:t>
            </w:r>
          </w:p>
          <w:p w:rsidR="006F0A25" w:rsidRPr="00FF3732" w:rsidRDefault="006F0A25" w:rsidP="00FF373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7650" w:type="dxa"/>
          </w:tcPr>
          <w:p w:rsidR="006F0A25" w:rsidRPr="00FF3732" w:rsidRDefault="00FF3732" w:rsidP="00FF3732">
            <w:pPr>
              <w:jc w:val="center"/>
              <w:rPr>
                <w:b/>
                <w:bCs/>
                <w:sz w:val="24"/>
                <w:szCs w:val="24"/>
              </w:rPr>
            </w:pPr>
            <w:r w:rsidRPr="00FF3732">
              <w:rPr>
                <w:b/>
                <w:bCs/>
                <w:sz w:val="24"/>
                <w:szCs w:val="24"/>
              </w:rPr>
              <w:t>Workshop on Testing and Evaluation</w:t>
            </w:r>
          </w:p>
        </w:tc>
      </w:tr>
      <w:tr w:rsidR="006F0A25" w:rsidRPr="00FF3732" w:rsidTr="006A4989">
        <w:tc>
          <w:tcPr>
            <w:tcW w:w="2425" w:type="dxa"/>
          </w:tcPr>
          <w:p w:rsidR="00FF3732" w:rsidRPr="00FF3732" w:rsidRDefault="00FF3732" w:rsidP="00FF373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F373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April, 2015</w:t>
            </w:r>
          </w:p>
          <w:p w:rsidR="006F0A25" w:rsidRPr="00FF3732" w:rsidRDefault="006F0A25" w:rsidP="00FF373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7650" w:type="dxa"/>
          </w:tcPr>
          <w:p w:rsidR="006F0A25" w:rsidRPr="00FF3732" w:rsidRDefault="00FF3732" w:rsidP="00FF3732">
            <w:pPr>
              <w:jc w:val="center"/>
              <w:rPr>
                <w:b/>
                <w:bCs/>
                <w:sz w:val="24"/>
                <w:szCs w:val="24"/>
              </w:rPr>
            </w:pPr>
            <w:r w:rsidRPr="00FF3732">
              <w:rPr>
                <w:b/>
                <w:bCs/>
                <w:sz w:val="24"/>
                <w:szCs w:val="24"/>
              </w:rPr>
              <w:t>Jordan Society of Cardiology, Amman, Jordan</w:t>
            </w:r>
          </w:p>
        </w:tc>
      </w:tr>
      <w:tr w:rsidR="003D4BA7" w:rsidRPr="00FF3732" w:rsidTr="006A4989">
        <w:tc>
          <w:tcPr>
            <w:tcW w:w="2425" w:type="dxa"/>
          </w:tcPr>
          <w:p w:rsidR="003D4BA7" w:rsidRPr="00FF3732" w:rsidRDefault="003D4BA7" w:rsidP="00FF373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July 2017</w:t>
            </w:r>
          </w:p>
        </w:tc>
        <w:tc>
          <w:tcPr>
            <w:tcW w:w="7650" w:type="dxa"/>
          </w:tcPr>
          <w:p w:rsidR="003D4BA7" w:rsidRPr="00FF3732" w:rsidRDefault="003D4BA7" w:rsidP="00FF37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</w:t>
            </w:r>
            <w:r w:rsidRPr="003D4BA7">
              <w:rPr>
                <w:b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b/>
                <w:bCs/>
                <w:sz w:val="24"/>
                <w:szCs w:val="24"/>
              </w:rPr>
              <w:t xml:space="preserve"> Faculty of Medicine Scientific Conference, JUST</w:t>
            </w:r>
            <w:bookmarkStart w:id="0" w:name="_GoBack"/>
            <w:bookmarkEnd w:id="0"/>
          </w:p>
        </w:tc>
      </w:tr>
      <w:tr w:rsidR="006F0A25" w:rsidRPr="00FF3732" w:rsidTr="006A4989">
        <w:tc>
          <w:tcPr>
            <w:tcW w:w="2425" w:type="dxa"/>
          </w:tcPr>
          <w:p w:rsidR="00FF3732" w:rsidRPr="00FF3732" w:rsidRDefault="00FF3732" w:rsidP="00FF373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F373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October 2017</w:t>
            </w:r>
          </w:p>
          <w:p w:rsidR="006F0A25" w:rsidRPr="00FF3732" w:rsidRDefault="006F0A25" w:rsidP="00FF373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7650" w:type="dxa"/>
          </w:tcPr>
          <w:p w:rsidR="006F0A25" w:rsidRPr="00FF3732" w:rsidRDefault="00FF3732" w:rsidP="00FF3732">
            <w:pPr>
              <w:jc w:val="center"/>
              <w:rPr>
                <w:b/>
                <w:bCs/>
                <w:sz w:val="24"/>
                <w:szCs w:val="24"/>
              </w:rPr>
            </w:pPr>
            <w:r w:rsidRPr="00FF3732">
              <w:rPr>
                <w:b/>
                <w:bCs/>
                <w:sz w:val="24"/>
                <w:szCs w:val="24"/>
              </w:rPr>
              <w:t>VTE workshop with Novartis in Dubai, UAE</w:t>
            </w:r>
          </w:p>
        </w:tc>
      </w:tr>
      <w:tr w:rsidR="006F0A25" w:rsidRPr="00FF3732" w:rsidTr="006A4989">
        <w:tc>
          <w:tcPr>
            <w:tcW w:w="2425" w:type="dxa"/>
          </w:tcPr>
          <w:p w:rsidR="00FF3732" w:rsidRPr="00FF3732" w:rsidRDefault="00FF3732" w:rsidP="00FF373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F373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January 2018</w:t>
            </w:r>
          </w:p>
          <w:p w:rsidR="006F0A25" w:rsidRPr="00FF3732" w:rsidRDefault="006F0A25" w:rsidP="00FF373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7650" w:type="dxa"/>
          </w:tcPr>
          <w:p w:rsidR="006F0A25" w:rsidRPr="00FF3732" w:rsidRDefault="00FF3732" w:rsidP="00FF3732">
            <w:pPr>
              <w:jc w:val="center"/>
              <w:rPr>
                <w:b/>
                <w:bCs/>
                <w:sz w:val="24"/>
                <w:szCs w:val="24"/>
              </w:rPr>
            </w:pPr>
            <w:r w:rsidRPr="00FF3732">
              <w:rPr>
                <w:b/>
                <w:bCs/>
                <w:sz w:val="24"/>
                <w:szCs w:val="24"/>
              </w:rPr>
              <w:t>Workshop on Education based on Problem Solving</w:t>
            </w:r>
          </w:p>
        </w:tc>
      </w:tr>
      <w:tr w:rsidR="006F0A25" w:rsidRPr="00FF3732" w:rsidTr="006A4989">
        <w:tc>
          <w:tcPr>
            <w:tcW w:w="2425" w:type="dxa"/>
          </w:tcPr>
          <w:p w:rsidR="00FF3732" w:rsidRPr="00FF3732" w:rsidRDefault="00FF3732" w:rsidP="00FF373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F373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August 2018</w:t>
            </w:r>
          </w:p>
          <w:p w:rsidR="006F0A25" w:rsidRPr="00FF3732" w:rsidRDefault="006F0A25" w:rsidP="00FF373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7650" w:type="dxa"/>
          </w:tcPr>
          <w:p w:rsidR="006F0A25" w:rsidRPr="00FF3732" w:rsidRDefault="00FF3732" w:rsidP="00FF3732">
            <w:pPr>
              <w:jc w:val="center"/>
              <w:rPr>
                <w:b/>
                <w:bCs/>
                <w:sz w:val="24"/>
                <w:szCs w:val="24"/>
              </w:rPr>
            </w:pPr>
            <w:r w:rsidRPr="00FF3732">
              <w:rPr>
                <w:b/>
                <w:bCs/>
                <w:sz w:val="24"/>
                <w:szCs w:val="24"/>
              </w:rPr>
              <w:t>Challenges in Cardiology, Cardiology Congress Rome, Italy</w:t>
            </w:r>
          </w:p>
        </w:tc>
      </w:tr>
      <w:tr w:rsidR="006F0A25" w:rsidRPr="00FF3732" w:rsidTr="006A4989">
        <w:tc>
          <w:tcPr>
            <w:tcW w:w="2425" w:type="dxa"/>
          </w:tcPr>
          <w:p w:rsidR="00FF3732" w:rsidRPr="00FF3732" w:rsidRDefault="00FF3732" w:rsidP="00FF373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F373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October 2018</w:t>
            </w:r>
          </w:p>
          <w:p w:rsidR="006F0A25" w:rsidRPr="00FF3732" w:rsidRDefault="006F0A25" w:rsidP="00FF373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7650" w:type="dxa"/>
          </w:tcPr>
          <w:p w:rsidR="006F0A25" w:rsidRPr="00FF3732" w:rsidRDefault="00FF3732" w:rsidP="00FF3732">
            <w:pPr>
              <w:jc w:val="center"/>
              <w:rPr>
                <w:b/>
                <w:bCs/>
                <w:sz w:val="24"/>
                <w:szCs w:val="24"/>
              </w:rPr>
            </w:pPr>
            <w:r w:rsidRPr="00FF3732">
              <w:rPr>
                <w:b/>
                <w:bCs/>
                <w:sz w:val="24"/>
                <w:szCs w:val="24"/>
              </w:rPr>
              <w:t>The 3</w:t>
            </w:r>
            <w:r w:rsidRPr="00FF3732">
              <w:rPr>
                <w:b/>
                <w:bCs/>
                <w:sz w:val="24"/>
                <w:szCs w:val="24"/>
                <w:vertAlign w:val="superscript"/>
              </w:rPr>
              <w:t>rd</w:t>
            </w:r>
            <w:r w:rsidRPr="00FF3732">
              <w:rPr>
                <w:b/>
                <w:bCs/>
                <w:sz w:val="24"/>
                <w:szCs w:val="24"/>
              </w:rPr>
              <w:t xml:space="preserve"> international conference of the Jordanian Association of cardiac surgery and the 4</w:t>
            </w:r>
            <w:r w:rsidRPr="00FF3732">
              <w:rPr>
                <w:b/>
                <w:bCs/>
                <w:sz w:val="24"/>
                <w:szCs w:val="24"/>
                <w:vertAlign w:val="superscript"/>
              </w:rPr>
              <w:t>th</w:t>
            </w:r>
            <w:r w:rsidRPr="00FF3732">
              <w:rPr>
                <w:b/>
                <w:bCs/>
                <w:sz w:val="24"/>
                <w:szCs w:val="24"/>
              </w:rPr>
              <w:t xml:space="preserve"> international conference of the Arab association of cardiothoracic surgeons</w:t>
            </w:r>
          </w:p>
        </w:tc>
      </w:tr>
      <w:tr w:rsidR="006F0A25" w:rsidRPr="00FF3732" w:rsidTr="006A4989">
        <w:tc>
          <w:tcPr>
            <w:tcW w:w="2425" w:type="dxa"/>
          </w:tcPr>
          <w:p w:rsidR="00FF3732" w:rsidRPr="00FF3732" w:rsidRDefault="00FF3732" w:rsidP="00FF373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F373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August 2019</w:t>
            </w:r>
          </w:p>
          <w:p w:rsidR="006F0A25" w:rsidRPr="00FF3732" w:rsidRDefault="006F0A25" w:rsidP="00FF373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7650" w:type="dxa"/>
          </w:tcPr>
          <w:p w:rsidR="006F0A25" w:rsidRPr="00FF3732" w:rsidRDefault="00FF3732" w:rsidP="00FF3732">
            <w:pPr>
              <w:jc w:val="center"/>
              <w:rPr>
                <w:b/>
                <w:bCs/>
                <w:sz w:val="24"/>
                <w:szCs w:val="24"/>
              </w:rPr>
            </w:pPr>
            <w:r w:rsidRPr="00FF3732">
              <w:rPr>
                <w:b/>
                <w:bCs/>
                <w:sz w:val="24"/>
                <w:szCs w:val="24"/>
              </w:rPr>
              <w:t>Workshop on new strategies on Education Methods</w:t>
            </w:r>
          </w:p>
        </w:tc>
      </w:tr>
      <w:tr w:rsidR="006F0A25" w:rsidRPr="00FF3732" w:rsidTr="006A4989">
        <w:tc>
          <w:tcPr>
            <w:tcW w:w="2425" w:type="dxa"/>
          </w:tcPr>
          <w:p w:rsidR="00FF3732" w:rsidRPr="00FF3732" w:rsidRDefault="00FF3732" w:rsidP="00FF373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F373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February 2020</w:t>
            </w:r>
          </w:p>
          <w:p w:rsidR="006F0A25" w:rsidRPr="00FF3732" w:rsidRDefault="006F0A25" w:rsidP="00FF373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7650" w:type="dxa"/>
          </w:tcPr>
          <w:p w:rsidR="006F0A25" w:rsidRPr="00FF3732" w:rsidRDefault="00FF3732" w:rsidP="00FF3732">
            <w:pPr>
              <w:jc w:val="center"/>
              <w:rPr>
                <w:b/>
                <w:bCs/>
                <w:sz w:val="24"/>
                <w:szCs w:val="24"/>
              </w:rPr>
            </w:pPr>
            <w:r w:rsidRPr="00FF3732">
              <w:rPr>
                <w:b/>
                <w:bCs/>
                <w:sz w:val="24"/>
                <w:szCs w:val="24"/>
              </w:rPr>
              <w:t>The first Jordanian Heart Failure Summit</w:t>
            </w:r>
          </w:p>
        </w:tc>
      </w:tr>
      <w:tr w:rsidR="006F0A25" w:rsidRPr="00FF3732" w:rsidTr="006A4989">
        <w:tc>
          <w:tcPr>
            <w:tcW w:w="2425" w:type="dxa"/>
          </w:tcPr>
          <w:p w:rsidR="00FF3732" w:rsidRPr="00FF3732" w:rsidRDefault="00FF3732" w:rsidP="00FF373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F373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December 2022</w:t>
            </w:r>
          </w:p>
          <w:p w:rsidR="006F0A25" w:rsidRPr="00FF3732" w:rsidRDefault="006F0A25" w:rsidP="00FF373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7650" w:type="dxa"/>
          </w:tcPr>
          <w:p w:rsidR="006F0A25" w:rsidRPr="00FF3732" w:rsidRDefault="00FF3732" w:rsidP="00FF3732">
            <w:pPr>
              <w:jc w:val="center"/>
              <w:rPr>
                <w:b/>
                <w:bCs/>
                <w:sz w:val="24"/>
                <w:szCs w:val="24"/>
              </w:rPr>
            </w:pPr>
            <w:r w:rsidRPr="00FF3732">
              <w:rPr>
                <w:b/>
                <w:bCs/>
                <w:sz w:val="24"/>
                <w:szCs w:val="24"/>
              </w:rPr>
              <w:t>The 2022 year in Review in Cardiology, Jordan Chapter</w:t>
            </w:r>
          </w:p>
        </w:tc>
      </w:tr>
      <w:tr w:rsidR="006F0A25" w:rsidRPr="00FF3732" w:rsidTr="006A4989">
        <w:tc>
          <w:tcPr>
            <w:tcW w:w="2425" w:type="dxa"/>
          </w:tcPr>
          <w:p w:rsidR="00FF3732" w:rsidRPr="00FF3732" w:rsidRDefault="00FF3732" w:rsidP="00FF373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F373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March 2023</w:t>
            </w:r>
          </w:p>
          <w:p w:rsidR="006F0A25" w:rsidRPr="00FF3732" w:rsidRDefault="006F0A25" w:rsidP="00FF373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7650" w:type="dxa"/>
          </w:tcPr>
          <w:p w:rsidR="006F0A25" w:rsidRPr="00FF3732" w:rsidRDefault="00FF3732" w:rsidP="00FF3732">
            <w:pPr>
              <w:jc w:val="center"/>
              <w:rPr>
                <w:b/>
                <w:bCs/>
                <w:sz w:val="24"/>
                <w:szCs w:val="24"/>
              </w:rPr>
            </w:pPr>
            <w:r w:rsidRPr="00FF3732">
              <w:rPr>
                <w:b/>
                <w:bCs/>
                <w:sz w:val="24"/>
                <w:szCs w:val="24"/>
              </w:rPr>
              <w:t>Workshop on Strategies of Anger Control and positive interaction between the student and the teacher</w:t>
            </w:r>
          </w:p>
        </w:tc>
      </w:tr>
      <w:tr w:rsidR="00FF3732" w:rsidRPr="00FF3732" w:rsidTr="006A4989">
        <w:tc>
          <w:tcPr>
            <w:tcW w:w="2425" w:type="dxa"/>
          </w:tcPr>
          <w:p w:rsidR="00FF3732" w:rsidRPr="00FF3732" w:rsidRDefault="00FF3732" w:rsidP="00FF373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F373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October 2025</w:t>
            </w:r>
          </w:p>
        </w:tc>
        <w:tc>
          <w:tcPr>
            <w:tcW w:w="7650" w:type="dxa"/>
          </w:tcPr>
          <w:p w:rsidR="00FF3732" w:rsidRPr="00FF3732" w:rsidRDefault="00FF3732" w:rsidP="00FF3732">
            <w:pPr>
              <w:jc w:val="center"/>
              <w:rPr>
                <w:b/>
                <w:bCs/>
                <w:sz w:val="24"/>
                <w:szCs w:val="24"/>
              </w:rPr>
            </w:pPr>
            <w:r w:rsidRPr="00FF3732">
              <w:rPr>
                <w:b/>
                <w:bCs/>
                <w:sz w:val="24"/>
                <w:szCs w:val="24"/>
              </w:rPr>
              <w:t>The EACTS meeting in Copenhagen, Denmark</w:t>
            </w:r>
          </w:p>
        </w:tc>
      </w:tr>
      <w:tr w:rsidR="00FF3732" w:rsidRPr="00FF3732" w:rsidTr="006A4989">
        <w:tc>
          <w:tcPr>
            <w:tcW w:w="2425" w:type="dxa"/>
          </w:tcPr>
          <w:p w:rsidR="00FF3732" w:rsidRPr="00FF3732" w:rsidRDefault="00FF3732" w:rsidP="00FF373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F373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June 2026</w:t>
            </w:r>
          </w:p>
          <w:p w:rsidR="00FF3732" w:rsidRPr="00FF3732" w:rsidRDefault="00FF3732" w:rsidP="00FF373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7650" w:type="dxa"/>
          </w:tcPr>
          <w:p w:rsidR="00FF3732" w:rsidRPr="00FF3732" w:rsidRDefault="00FF3732" w:rsidP="00FF3732">
            <w:pPr>
              <w:jc w:val="center"/>
              <w:rPr>
                <w:b/>
                <w:bCs/>
                <w:sz w:val="24"/>
                <w:szCs w:val="24"/>
              </w:rPr>
            </w:pPr>
            <w:r w:rsidRPr="00FF3732">
              <w:rPr>
                <w:b/>
                <w:bCs/>
                <w:sz w:val="24"/>
                <w:szCs w:val="24"/>
              </w:rPr>
              <w:t>The 7</w:t>
            </w:r>
            <w:r w:rsidRPr="00FF3732">
              <w:rPr>
                <w:b/>
                <w:bCs/>
                <w:sz w:val="24"/>
                <w:szCs w:val="24"/>
                <w:vertAlign w:val="superscript"/>
              </w:rPr>
              <w:t>th</w:t>
            </w:r>
            <w:r w:rsidRPr="00FF3732">
              <w:rPr>
                <w:b/>
                <w:bCs/>
                <w:sz w:val="24"/>
                <w:szCs w:val="24"/>
              </w:rPr>
              <w:t xml:space="preserve"> International Staff Week as part of the Erasmus Program, </w:t>
            </w:r>
            <w:proofErr w:type="spellStart"/>
            <w:r w:rsidRPr="00FF3732">
              <w:rPr>
                <w:b/>
                <w:bCs/>
                <w:sz w:val="24"/>
                <w:szCs w:val="24"/>
              </w:rPr>
              <w:t>Viterbo</w:t>
            </w:r>
            <w:proofErr w:type="spellEnd"/>
            <w:r w:rsidRPr="00FF3732">
              <w:rPr>
                <w:b/>
                <w:bCs/>
                <w:sz w:val="24"/>
                <w:szCs w:val="24"/>
              </w:rPr>
              <w:t>, Italy</w:t>
            </w:r>
          </w:p>
        </w:tc>
      </w:tr>
      <w:tr w:rsidR="00FF3732" w:rsidRPr="00FF3732" w:rsidTr="006A4989">
        <w:tc>
          <w:tcPr>
            <w:tcW w:w="2425" w:type="dxa"/>
          </w:tcPr>
          <w:p w:rsidR="00FF3732" w:rsidRPr="00FF3732" w:rsidRDefault="00FF3732" w:rsidP="00FF373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F373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On monthly basis</w:t>
            </w:r>
          </w:p>
        </w:tc>
        <w:tc>
          <w:tcPr>
            <w:tcW w:w="7650" w:type="dxa"/>
          </w:tcPr>
          <w:p w:rsidR="00FF3732" w:rsidRPr="00FF3732" w:rsidRDefault="00FF3732" w:rsidP="00FF3732">
            <w:pPr>
              <w:jc w:val="center"/>
              <w:rPr>
                <w:b/>
                <w:bCs/>
                <w:sz w:val="24"/>
                <w:szCs w:val="24"/>
              </w:rPr>
            </w:pPr>
            <w:r w:rsidRPr="00FF3732">
              <w:rPr>
                <w:b/>
                <w:bCs/>
                <w:sz w:val="24"/>
                <w:szCs w:val="24"/>
              </w:rPr>
              <w:t>Attending Cath. Conference held by the Jordan Cardiac Society</w:t>
            </w:r>
          </w:p>
        </w:tc>
      </w:tr>
    </w:tbl>
    <w:p w:rsidR="006F0A25" w:rsidRDefault="006F0A25" w:rsidP="006C5A9F">
      <w:pPr>
        <w:rPr>
          <w:sz w:val="24"/>
          <w:szCs w:val="24"/>
        </w:rPr>
        <w:sectPr w:rsidR="006F0A25">
          <w:type w:val="continuous"/>
          <w:pgSz w:w="12240" w:h="15840"/>
          <w:pgMar w:top="980" w:right="1180" w:bottom="280" w:left="1340" w:header="720" w:footer="720" w:gutter="0"/>
          <w:cols w:space="720"/>
        </w:sectPr>
      </w:pPr>
    </w:p>
    <w:p w:rsidR="00B9088E" w:rsidRDefault="00B9088E">
      <w:pPr>
        <w:spacing w:before="3" w:line="180" w:lineRule="exact"/>
        <w:rPr>
          <w:sz w:val="18"/>
          <w:szCs w:val="18"/>
        </w:rPr>
      </w:pPr>
    </w:p>
    <w:p w:rsidR="00B9088E" w:rsidRDefault="00B9088E">
      <w:pPr>
        <w:spacing w:line="200" w:lineRule="exact"/>
      </w:pPr>
    </w:p>
    <w:p w:rsidR="00B9088E" w:rsidRDefault="00B9088E">
      <w:pPr>
        <w:spacing w:line="200" w:lineRule="exact"/>
      </w:pPr>
    </w:p>
    <w:p w:rsidR="00B9088E" w:rsidRDefault="00B9088E">
      <w:pPr>
        <w:spacing w:line="200" w:lineRule="exact"/>
      </w:pPr>
    </w:p>
    <w:p w:rsidR="00B9088E" w:rsidRDefault="00B9088E">
      <w:pPr>
        <w:spacing w:line="200" w:lineRule="exact"/>
      </w:pPr>
    </w:p>
    <w:p w:rsidR="00B9088E" w:rsidRDefault="00851D31">
      <w:pPr>
        <w:spacing w:before="20"/>
        <w:ind w:left="100"/>
        <w:rPr>
          <w:sz w:val="32"/>
          <w:szCs w:val="32"/>
        </w:rPr>
      </w:pPr>
      <w:r>
        <w:rPr>
          <w:b/>
          <w:spacing w:val="-2"/>
          <w:sz w:val="32"/>
          <w:szCs w:val="32"/>
          <w:u w:val="thick" w:color="000000"/>
        </w:rPr>
        <w:t>C</w:t>
      </w:r>
      <w:r>
        <w:rPr>
          <w:b/>
          <w:spacing w:val="2"/>
          <w:sz w:val="32"/>
          <w:szCs w:val="32"/>
          <w:u w:val="thick" w:color="000000"/>
        </w:rPr>
        <w:t>a</w:t>
      </w:r>
      <w:r>
        <w:rPr>
          <w:b/>
          <w:spacing w:val="1"/>
          <w:sz w:val="32"/>
          <w:szCs w:val="32"/>
          <w:u w:val="thick" w:color="000000"/>
        </w:rPr>
        <w:t>r</w:t>
      </w:r>
      <w:r>
        <w:rPr>
          <w:b/>
          <w:spacing w:val="-1"/>
          <w:sz w:val="32"/>
          <w:szCs w:val="32"/>
          <w:u w:val="thick" w:color="000000"/>
        </w:rPr>
        <w:t>d</w:t>
      </w:r>
      <w:r>
        <w:rPr>
          <w:b/>
          <w:spacing w:val="-3"/>
          <w:sz w:val="32"/>
          <w:szCs w:val="32"/>
          <w:u w:val="thick" w:color="000000"/>
        </w:rPr>
        <w:t>i</w:t>
      </w:r>
      <w:r>
        <w:rPr>
          <w:b/>
          <w:spacing w:val="2"/>
          <w:sz w:val="32"/>
          <w:szCs w:val="32"/>
          <w:u w:val="thick" w:color="000000"/>
        </w:rPr>
        <w:t>o</w:t>
      </w:r>
      <w:r>
        <w:rPr>
          <w:b/>
          <w:spacing w:val="-2"/>
          <w:sz w:val="32"/>
          <w:szCs w:val="32"/>
          <w:u w:val="thick" w:color="000000"/>
        </w:rPr>
        <w:t>t</w:t>
      </w:r>
      <w:r>
        <w:rPr>
          <w:b/>
          <w:spacing w:val="-1"/>
          <w:sz w:val="32"/>
          <w:szCs w:val="32"/>
          <w:u w:val="thick" w:color="000000"/>
        </w:rPr>
        <w:t>h</w:t>
      </w:r>
      <w:r>
        <w:rPr>
          <w:b/>
          <w:spacing w:val="-2"/>
          <w:sz w:val="32"/>
          <w:szCs w:val="32"/>
          <w:u w:val="thick" w:color="000000"/>
        </w:rPr>
        <w:t>o</w:t>
      </w:r>
      <w:r>
        <w:rPr>
          <w:b/>
          <w:spacing w:val="-4"/>
          <w:sz w:val="32"/>
          <w:szCs w:val="32"/>
          <w:u w:val="thick" w:color="000000"/>
        </w:rPr>
        <w:t>r</w:t>
      </w:r>
      <w:r>
        <w:rPr>
          <w:b/>
          <w:spacing w:val="2"/>
          <w:sz w:val="32"/>
          <w:szCs w:val="32"/>
          <w:u w:val="thick" w:color="000000"/>
        </w:rPr>
        <w:t>a</w:t>
      </w:r>
      <w:r>
        <w:rPr>
          <w:b/>
          <w:spacing w:val="1"/>
          <w:sz w:val="32"/>
          <w:szCs w:val="32"/>
          <w:u w:val="thick" w:color="000000"/>
        </w:rPr>
        <w:t>c</w:t>
      </w:r>
      <w:r>
        <w:rPr>
          <w:b/>
          <w:spacing w:val="-3"/>
          <w:sz w:val="32"/>
          <w:szCs w:val="32"/>
          <w:u w:val="thick" w:color="000000"/>
        </w:rPr>
        <w:t>i</w:t>
      </w:r>
      <w:r>
        <w:rPr>
          <w:b/>
          <w:sz w:val="32"/>
          <w:szCs w:val="32"/>
          <w:u w:val="thick" w:color="000000"/>
        </w:rPr>
        <w:t>c</w:t>
      </w:r>
      <w:r>
        <w:rPr>
          <w:b/>
          <w:spacing w:val="2"/>
          <w:sz w:val="32"/>
          <w:szCs w:val="32"/>
          <w:u w:val="thick" w:color="000000"/>
        </w:rPr>
        <w:t xml:space="preserve"> </w:t>
      </w:r>
      <w:r>
        <w:rPr>
          <w:b/>
          <w:spacing w:val="-1"/>
          <w:sz w:val="32"/>
          <w:szCs w:val="32"/>
          <w:u w:val="thick" w:color="000000"/>
        </w:rPr>
        <w:t>Su</w:t>
      </w:r>
      <w:r>
        <w:rPr>
          <w:b/>
          <w:spacing w:val="-4"/>
          <w:sz w:val="32"/>
          <w:szCs w:val="32"/>
          <w:u w:val="thick" w:color="000000"/>
        </w:rPr>
        <w:t>r</w:t>
      </w:r>
      <w:r>
        <w:rPr>
          <w:b/>
          <w:spacing w:val="-2"/>
          <w:sz w:val="32"/>
          <w:szCs w:val="32"/>
          <w:u w:val="thick" w:color="000000"/>
        </w:rPr>
        <w:t>g</w:t>
      </w:r>
      <w:r>
        <w:rPr>
          <w:b/>
          <w:spacing w:val="1"/>
          <w:sz w:val="32"/>
          <w:szCs w:val="32"/>
          <w:u w:val="thick" w:color="000000"/>
        </w:rPr>
        <w:t>e</w:t>
      </w:r>
      <w:r>
        <w:rPr>
          <w:b/>
          <w:spacing w:val="-4"/>
          <w:sz w:val="32"/>
          <w:szCs w:val="32"/>
          <w:u w:val="thick" w:color="000000"/>
        </w:rPr>
        <w:t>r</w:t>
      </w:r>
      <w:r>
        <w:rPr>
          <w:b/>
          <w:sz w:val="32"/>
          <w:szCs w:val="32"/>
          <w:u w:val="thick" w:color="000000"/>
        </w:rPr>
        <w:t>y</w:t>
      </w:r>
      <w:r>
        <w:rPr>
          <w:b/>
          <w:spacing w:val="3"/>
          <w:sz w:val="32"/>
          <w:szCs w:val="32"/>
          <w:u w:val="thick" w:color="000000"/>
        </w:rPr>
        <w:t xml:space="preserve"> </w:t>
      </w:r>
      <w:r>
        <w:rPr>
          <w:b/>
          <w:spacing w:val="-2"/>
          <w:sz w:val="32"/>
          <w:szCs w:val="32"/>
          <w:u w:val="thick" w:color="000000"/>
        </w:rPr>
        <w:t>C</w:t>
      </w:r>
      <w:r>
        <w:rPr>
          <w:b/>
          <w:spacing w:val="2"/>
          <w:sz w:val="32"/>
          <w:szCs w:val="32"/>
          <w:u w:val="thick" w:color="000000"/>
        </w:rPr>
        <w:t>o</w:t>
      </w:r>
      <w:r>
        <w:rPr>
          <w:b/>
          <w:spacing w:val="-6"/>
          <w:sz w:val="32"/>
          <w:szCs w:val="32"/>
          <w:u w:val="thick" w:color="000000"/>
        </w:rPr>
        <w:t>u</w:t>
      </w:r>
      <w:r>
        <w:rPr>
          <w:b/>
          <w:spacing w:val="1"/>
          <w:sz w:val="32"/>
          <w:szCs w:val="32"/>
          <w:u w:val="thick" w:color="000000"/>
        </w:rPr>
        <w:t>r</w:t>
      </w:r>
      <w:r>
        <w:rPr>
          <w:b/>
          <w:sz w:val="32"/>
          <w:szCs w:val="32"/>
          <w:u w:val="thick" w:color="000000"/>
        </w:rPr>
        <w:t>ses</w:t>
      </w:r>
      <w:r>
        <w:rPr>
          <w:b/>
          <w:spacing w:val="-3"/>
          <w:sz w:val="32"/>
          <w:szCs w:val="32"/>
          <w:u w:val="thick" w:color="000000"/>
        </w:rPr>
        <w:t xml:space="preserve"> </w:t>
      </w:r>
      <w:r>
        <w:rPr>
          <w:b/>
          <w:spacing w:val="-2"/>
          <w:sz w:val="32"/>
          <w:szCs w:val="32"/>
          <w:u w:val="thick" w:color="000000"/>
        </w:rPr>
        <w:t>Att</w:t>
      </w:r>
      <w:r>
        <w:rPr>
          <w:b/>
          <w:spacing w:val="1"/>
          <w:sz w:val="32"/>
          <w:szCs w:val="32"/>
          <w:u w:val="thick" w:color="000000"/>
        </w:rPr>
        <w:t>e</w:t>
      </w:r>
      <w:r>
        <w:rPr>
          <w:b/>
          <w:spacing w:val="-1"/>
          <w:sz w:val="32"/>
          <w:szCs w:val="32"/>
          <w:u w:val="thick" w:color="000000"/>
        </w:rPr>
        <w:t>nd</w:t>
      </w:r>
      <w:r>
        <w:rPr>
          <w:b/>
          <w:spacing w:val="1"/>
          <w:sz w:val="32"/>
          <w:szCs w:val="32"/>
          <w:u w:val="thick" w:color="000000"/>
        </w:rPr>
        <w:t>e</w:t>
      </w:r>
      <w:r>
        <w:rPr>
          <w:b/>
          <w:sz w:val="32"/>
          <w:szCs w:val="32"/>
          <w:u w:val="thick" w:color="000000"/>
        </w:rPr>
        <w:t>d</w:t>
      </w:r>
    </w:p>
    <w:p w:rsidR="00B9088E" w:rsidRDefault="00B9088E">
      <w:pPr>
        <w:spacing w:before="5" w:line="120" w:lineRule="exact"/>
        <w:rPr>
          <w:sz w:val="12"/>
          <w:szCs w:val="12"/>
        </w:rPr>
      </w:pPr>
    </w:p>
    <w:p w:rsidR="00B9088E" w:rsidRDefault="00851D31">
      <w:pPr>
        <w:ind w:left="408"/>
        <w:rPr>
          <w:sz w:val="24"/>
          <w:szCs w:val="24"/>
        </w:rPr>
      </w:pPr>
      <w:r>
        <w:rPr>
          <w:b/>
          <w:sz w:val="24"/>
          <w:szCs w:val="24"/>
        </w:rPr>
        <w:t>Oc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6"/>
          <w:sz w:val="24"/>
          <w:szCs w:val="24"/>
        </w:rPr>
        <w:t>r</w:t>
      </w:r>
      <w:r>
        <w:rPr>
          <w:b/>
          <w:sz w:val="24"/>
          <w:szCs w:val="24"/>
        </w:rPr>
        <w:t>,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2003       </w:t>
      </w:r>
      <w:r>
        <w:rPr>
          <w:b/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b</w:t>
      </w:r>
      <w:r>
        <w:rPr>
          <w:spacing w:val="5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An</w:t>
      </w:r>
      <w:r>
        <w:rPr>
          <w:spacing w:val="-5"/>
          <w:sz w:val="24"/>
          <w:szCs w:val="24"/>
        </w:rPr>
        <w:t>i</w:t>
      </w:r>
      <w:r>
        <w:rPr>
          <w:spacing w:val="-4"/>
          <w:sz w:val="24"/>
          <w:szCs w:val="24"/>
        </w:rPr>
        <w:t>m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4"/>
          <w:sz w:val="24"/>
          <w:szCs w:val="24"/>
        </w:rPr>
        <w:t>c</w:t>
      </w:r>
      <w:r>
        <w:rPr>
          <w:spacing w:val="-4"/>
          <w:sz w:val="24"/>
          <w:szCs w:val="24"/>
        </w:rPr>
        <w:t>i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.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s</w:t>
      </w:r>
      <w:r>
        <w:rPr>
          <w:spacing w:val="-9"/>
          <w:sz w:val="24"/>
          <w:szCs w:val="24"/>
        </w:rPr>
        <w:t>l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w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y</w:t>
      </w:r>
    </w:p>
    <w:p w:rsidR="00B9088E" w:rsidRDefault="00B9088E">
      <w:pPr>
        <w:spacing w:before="18" w:line="220" w:lineRule="exact"/>
        <w:rPr>
          <w:sz w:val="22"/>
          <w:szCs w:val="22"/>
        </w:rPr>
      </w:pPr>
    </w:p>
    <w:p w:rsidR="00B9088E" w:rsidRDefault="00851D31">
      <w:pPr>
        <w:ind w:left="292"/>
        <w:rPr>
          <w:sz w:val="24"/>
          <w:szCs w:val="24"/>
        </w:rPr>
      </w:pPr>
      <w:r>
        <w:rPr>
          <w:b/>
          <w:sz w:val="24"/>
          <w:szCs w:val="24"/>
        </w:rPr>
        <w:t>Nov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4"/>
          <w:sz w:val="24"/>
          <w:szCs w:val="24"/>
        </w:rPr>
        <w:t>e</w:t>
      </w:r>
      <w:r>
        <w:rPr>
          <w:b/>
          <w:spacing w:val="-6"/>
          <w:sz w:val="24"/>
          <w:szCs w:val="24"/>
        </w:rPr>
        <w:t>r</w:t>
      </w:r>
      <w:r>
        <w:rPr>
          <w:b/>
          <w:sz w:val="24"/>
          <w:szCs w:val="24"/>
        </w:rPr>
        <w:t>,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2003     </w:t>
      </w:r>
      <w:r>
        <w:rPr>
          <w:b/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4"/>
          <w:sz w:val="24"/>
          <w:szCs w:val="24"/>
        </w:rPr>
        <w:t>i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i</w:t>
      </w:r>
      <w:r>
        <w:rPr>
          <w:spacing w:val="-4"/>
          <w:sz w:val="24"/>
          <w:szCs w:val="24"/>
        </w:rPr>
        <w:t>m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nv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ve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t</w:t>
      </w:r>
      <w:r>
        <w:rPr>
          <w:spacing w:val="-5"/>
          <w:sz w:val="24"/>
          <w:szCs w:val="24"/>
        </w:rPr>
        <w:t>h</w:t>
      </w:r>
      <w:r>
        <w:rPr>
          <w:spacing w:val="5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ac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6"/>
          <w:sz w:val="24"/>
          <w:szCs w:val="24"/>
        </w:rPr>
        <w:t>r</w:t>
      </w:r>
      <w:r>
        <w:rPr>
          <w:spacing w:val="-10"/>
          <w:sz w:val="24"/>
          <w:szCs w:val="24"/>
        </w:rPr>
        <w:t>y</w:t>
      </w:r>
      <w:r>
        <w:rPr>
          <w:sz w:val="24"/>
          <w:szCs w:val="24"/>
        </w:rPr>
        <w:t xml:space="preserve">. </w:t>
      </w:r>
      <w:r>
        <w:rPr>
          <w:spacing w:val="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-3"/>
          <w:sz w:val="24"/>
          <w:szCs w:val="24"/>
        </w:rPr>
        <w:t>r</w:t>
      </w:r>
      <w:r>
        <w:rPr>
          <w:spacing w:val="5"/>
          <w:sz w:val="24"/>
          <w:szCs w:val="24"/>
        </w:rPr>
        <w:t>o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5"/>
          <w:sz w:val="24"/>
          <w:szCs w:val="24"/>
        </w:rPr>
        <w:t>h</w:t>
      </w:r>
      <w:r>
        <w:rPr>
          <w:spacing w:val="4"/>
          <w:sz w:val="24"/>
          <w:szCs w:val="24"/>
        </w:rPr>
        <w:t>e</w:t>
      </w:r>
      <w:r>
        <w:rPr>
          <w:sz w:val="24"/>
          <w:szCs w:val="24"/>
        </w:rPr>
        <w:t>i</w:t>
      </w:r>
      <w:r>
        <w:rPr>
          <w:spacing w:val="-4"/>
          <w:sz w:val="24"/>
          <w:szCs w:val="24"/>
        </w:rPr>
        <w:t>m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y</w:t>
      </w:r>
    </w:p>
    <w:p w:rsidR="00B9088E" w:rsidRDefault="00B9088E">
      <w:pPr>
        <w:spacing w:before="2" w:line="240" w:lineRule="exact"/>
        <w:rPr>
          <w:sz w:val="24"/>
          <w:szCs w:val="24"/>
        </w:rPr>
      </w:pPr>
    </w:p>
    <w:p w:rsidR="00B9088E" w:rsidRDefault="00851D31">
      <w:pPr>
        <w:spacing w:line="260" w:lineRule="exact"/>
        <w:ind w:left="340"/>
        <w:rPr>
          <w:sz w:val="24"/>
          <w:szCs w:val="24"/>
        </w:rPr>
      </w:pPr>
      <w:r>
        <w:rPr>
          <w:b/>
          <w:spacing w:val="-3"/>
          <w:position w:val="-1"/>
          <w:sz w:val="24"/>
          <w:szCs w:val="24"/>
        </w:rPr>
        <w:t>F</w:t>
      </w:r>
      <w:r>
        <w:rPr>
          <w:b/>
          <w:spacing w:val="-1"/>
          <w:position w:val="-1"/>
          <w:sz w:val="24"/>
          <w:szCs w:val="24"/>
        </w:rPr>
        <w:t>e</w:t>
      </w:r>
      <w:r>
        <w:rPr>
          <w:b/>
          <w:spacing w:val="6"/>
          <w:position w:val="-1"/>
          <w:sz w:val="24"/>
          <w:szCs w:val="24"/>
        </w:rPr>
        <w:t>b</w:t>
      </w:r>
      <w:r>
        <w:rPr>
          <w:b/>
          <w:spacing w:val="-6"/>
          <w:position w:val="-1"/>
          <w:sz w:val="24"/>
          <w:szCs w:val="24"/>
        </w:rPr>
        <w:t>r</w:t>
      </w:r>
      <w:r>
        <w:rPr>
          <w:b/>
          <w:spacing w:val="1"/>
          <w:position w:val="-1"/>
          <w:sz w:val="24"/>
          <w:szCs w:val="24"/>
        </w:rPr>
        <w:t>u</w:t>
      </w:r>
      <w:r>
        <w:rPr>
          <w:b/>
          <w:spacing w:val="5"/>
          <w:position w:val="-1"/>
          <w:sz w:val="24"/>
          <w:szCs w:val="24"/>
        </w:rPr>
        <w:t>a</w:t>
      </w:r>
      <w:r>
        <w:rPr>
          <w:b/>
          <w:spacing w:val="-6"/>
          <w:position w:val="-1"/>
          <w:sz w:val="24"/>
          <w:szCs w:val="24"/>
        </w:rPr>
        <w:t>r</w:t>
      </w:r>
      <w:r>
        <w:rPr>
          <w:b/>
          <w:position w:val="-1"/>
          <w:sz w:val="24"/>
          <w:szCs w:val="24"/>
        </w:rPr>
        <w:t>y,</w:t>
      </w:r>
      <w:r>
        <w:rPr>
          <w:b/>
          <w:spacing w:val="4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 xml:space="preserve">2004      </w:t>
      </w:r>
      <w:r>
        <w:rPr>
          <w:b/>
          <w:spacing w:val="33"/>
          <w:position w:val="-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7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T</w:t>
      </w:r>
      <w:r>
        <w:rPr>
          <w:spacing w:val="-5"/>
          <w:sz w:val="24"/>
          <w:szCs w:val="24"/>
        </w:rPr>
        <w:t>h</w:t>
      </w:r>
      <w:r>
        <w:rPr>
          <w:spacing w:val="5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c</w:t>
      </w:r>
      <w:r>
        <w:rPr>
          <w:spacing w:val="-9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6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. </w:t>
      </w:r>
      <w:r>
        <w:rPr>
          <w:spacing w:val="2"/>
          <w:sz w:val="24"/>
          <w:szCs w:val="24"/>
        </w:rPr>
        <w:t>T</w:t>
      </w:r>
      <w:r>
        <w:rPr>
          <w:spacing w:val="3"/>
          <w:sz w:val="24"/>
          <w:szCs w:val="24"/>
        </w:rPr>
        <w:t>r</w:t>
      </w:r>
      <w:r>
        <w:rPr>
          <w:spacing w:val="5"/>
          <w:sz w:val="24"/>
          <w:szCs w:val="24"/>
        </w:rPr>
        <w:t>o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5"/>
          <w:sz w:val="24"/>
          <w:szCs w:val="24"/>
        </w:rPr>
        <w:t>h</w:t>
      </w:r>
      <w:r>
        <w:rPr>
          <w:spacing w:val="4"/>
          <w:sz w:val="24"/>
          <w:szCs w:val="24"/>
        </w:rPr>
        <w:t>e</w:t>
      </w:r>
      <w:r>
        <w:rPr>
          <w:sz w:val="24"/>
          <w:szCs w:val="24"/>
        </w:rPr>
        <w:t>i</w:t>
      </w:r>
      <w:r>
        <w:rPr>
          <w:spacing w:val="-9"/>
          <w:sz w:val="24"/>
          <w:szCs w:val="24"/>
        </w:rPr>
        <w:t>m</w:t>
      </w:r>
      <w:r>
        <w:rPr>
          <w:sz w:val="24"/>
          <w:szCs w:val="24"/>
        </w:rPr>
        <w:t>,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y</w:t>
      </w:r>
    </w:p>
    <w:p w:rsidR="00B9088E" w:rsidRDefault="00B9088E">
      <w:pPr>
        <w:spacing w:before="9" w:line="200" w:lineRule="exact"/>
        <w:sectPr w:rsidR="00B9088E">
          <w:pgSz w:w="12240" w:h="15840"/>
          <w:pgMar w:top="980" w:right="1320" w:bottom="280" w:left="1340" w:header="743" w:footer="806" w:gutter="0"/>
          <w:cols w:space="720"/>
        </w:sectPr>
      </w:pPr>
    </w:p>
    <w:p w:rsidR="00B9088E" w:rsidRDefault="00851D31">
      <w:pPr>
        <w:spacing w:before="34"/>
        <w:ind w:left="125" w:right="-38"/>
        <w:jc w:val="center"/>
        <w:rPr>
          <w:sz w:val="24"/>
          <w:szCs w:val="24"/>
        </w:rPr>
      </w:pPr>
      <w:r>
        <w:rPr>
          <w:b/>
          <w:spacing w:val="-3"/>
          <w:sz w:val="24"/>
          <w:szCs w:val="24"/>
        </w:rPr>
        <w:lastRenderedPageBreak/>
        <w:t>F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6"/>
          <w:sz w:val="24"/>
          <w:szCs w:val="24"/>
        </w:rPr>
        <w:t>b</w:t>
      </w:r>
      <w:r>
        <w:rPr>
          <w:b/>
          <w:spacing w:val="-6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5"/>
          <w:sz w:val="24"/>
          <w:szCs w:val="24"/>
        </w:rPr>
        <w:t>a</w:t>
      </w:r>
      <w:r>
        <w:rPr>
          <w:b/>
          <w:spacing w:val="-6"/>
          <w:sz w:val="24"/>
          <w:szCs w:val="24"/>
        </w:rPr>
        <w:t>r</w:t>
      </w:r>
      <w:r>
        <w:rPr>
          <w:b/>
          <w:sz w:val="24"/>
          <w:szCs w:val="24"/>
        </w:rPr>
        <w:t>y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>-</w:t>
      </w:r>
      <w:r>
        <w:rPr>
          <w:b/>
          <w:spacing w:val="4"/>
          <w:sz w:val="24"/>
          <w:szCs w:val="24"/>
        </w:rPr>
        <w:t xml:space="preserve"> M</w:t>
      </w:r>
      <w:r>
        <w:rPr>
          <w:b/>
          <w:sz w:val="24"/>
          <w:szCs w:val="24"/>
        </w:rPr>
        <w:t>a</w:t>
      </w:r>
      <w:r>
        <w:rPr>
          <w:b/>
          <w:spacing w:val="-6"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c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,</w:t>
      </w:r>
    </w:p>
    <w:p w:rsidR="00B9088E" w:rsidRDefault="00851D31">
      <w:pPr>
        <w:spacing w:before="2" w:line="260" w:lineRule="exact"/>
        <w:ind w:left="850" w:right="684"/>
        <w:jc w:val="center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2004</w:t>
      </w:r>
    </w:p>
    <w:p w:rsidR="00B9088E" w:rsidRDefault="00851D31">
      <w:pPr>
        <w:spacing w:before="29"/>
        <w:ind w:right="641"/>
        <w:rPr>
          <w:sz w:val="24"/>
          <w:szCs w:val="24"/>
        </w:rPr>
        <w:sectPr w:rsidR="00B9088E">
          <w:type w:val="continuous"/>
          <w:pgSz w:w="12240" w:h="15840"/>
          <w:pgMar w:top="980" w:right="1320" w:bottom="280" w:left="1340" w:header="720" w:footer="720" w:gutter="0"/>
          <w:cols w:num="2" w:space="720" w:equalWidth="0">
            <w:col w:w="2091" w:space="276"/>
            <w:col w:w="7213"/>
          </w:cols>
        </w:sectPr>
      </w:pPr>
      <w:r>
        <w:br w:type="column"/>
      </w:r>
      <w:r>
        <w:rPr>
          <w:sz w:val="24"/>
          <w:szCs w:val="24"/>
        </w:rPr>
        <w:lastRenderedPageBreak/>
        <w:t>A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5"/>
          <w:sz w:val="24"/>
          <w:szCs w:val="24"/>
        </w:rPr>
        <w:t>d</w:t>
      </w:r>
      <w:r>
        <w:rPr>
          <w:spacing w:val="-4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6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3"/>
          <w:sz w:val="24"/>
          <w:szCs w:val="24"/>
        </w:rPr>
        <w:t>r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pacing w:val="-5"/>
          <w:sz w:val="24"/>
          <w:szCs w:val="24"/>
        </w:rPr>
        <w:t>h</w:t>
      </w:r>
      <w:r>
        <w:rPr>
          <w:spacing w:val="5"/>
          <w:sz w:val="24"/>
          <w:szCs w:val="24"/>
        </w:rPr>
        <w:t>oo</w:t>
      </w:r>
      <w:r>
        <w:rPr>
          <w:sz w:val="24"/>
          <w:szCs w:val="24"/>
        </w:rPr>
        <w:t>l</w:t>
      </w:r>
      <w:r>
        <w:rPr>
          <w:spacing w:val="-2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f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9"/>
          <w:sz w:val="24"/>
          <w:szCs w:val="24"/>
        </w:rPr>
        <w:t>i</w:t>
      </w:r>
      <w:r>
        <w:rPr>
          <w:spacing w:val="11"/>
          <w:sz w:val="24"/>
          <w:szCs w:val="24"/>
        </w:rPr>
        <w:t>o</w:t>
      </w:r>
      <w:r>
        <w:rPr>
          <w:spacing w:val="2"/>
          <w:sz w:val="24"/>
          <w:szCs w:val="24"/>
        </w:rPr>
        <w:t>-T</w:t>
      </w:r>
      <w:r>
        <w:rPr>
          <w:spacing w:val="-5"/>
          <w:sz w:val="24"/>
          <w:szCs w:val="24"/>
        </w:rPr>
        <w:t>h</w:t>
      </w:r>
      <w:r>
        <w:rPr>
          <w:spacing w:val="5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ac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0"/>
          <w:sz w:val="24"/>
          <w:szCs w:val="24"/>
        </w:rPr>
        <w:t>y</w:t>
      </w:r>
      <w:r>
        <w:rPr>
          <w:sz w:val="24"/>
          <w:szCs w:val="24"/>
        </w:rPr>
        <w:t xml:space="preserve">.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pacing w:val="-9"/>
          <w:sz w:val="24"/>
          <w:szCs w:val="24"/>
        </w:rPr>
        <w:t>m</w:t>
      </w:r>
      <w:r>
        <w:rPr>
          <w:spacing w:val="6"/>
          <w:sz w:val="24"/>
          <w:szCs w:val="24"/>
        </w:rPr>
        <w:t>o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5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-4"/>
          <w:sz w:val="24"/>
          <w:szCs w:val="24"/>
        </w:rPr>
        <w:t>l</w:t>
      </w:r>
      <w:r>
        <w:rPr>
          <w:sz w:val="24"/>
          <w:szCs w:val="24"/>
        </w:rPr>
        <w:t>y</w:t>
      </w:r>
    </w:p>
    <w:p w:rsidR="00B9088E" w:rsidRDefault="00B9088E">
      <w:pPr>
        <w:spacing w:before="6" w:line="200" w:lineRule="exact"/>
      </w:pPr>
    </w:p>
    <w:p w:rsidR="00B9088E" w:rsidRDefault="00851D31">
      <w:pPr>
        <w:spacing w:before="34"/>
        <w:ind w:left="252" w:right="444"/>
        <w:jc w:val="center"/>
        <w:rPr>
          <w:sz w:val="24"/>
          <w:szCs w:val="24"/>
        </w:rPr>
      </w:pPr>
      <w:r>
        <w:rPr>
          <w:b/>
          <w:sz w:val="24"/>
          <w:szCs w:val="24"/>
        </w:rPr>
        <w:t>Nov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4"/>
          <w:sz w:val="24"/>
          <w:szCs w:val="24"/>
        </w:rPr>
        <w:t>e</w:t>
      </w:r>
      <w:r>
        <w:rPr>
          <w:b/>
          <w:spacing w:val="-6"/>
          <w:sz w:val="24"/>
          <w:szCs w:val="24"/>
        </w:rPr>
        <w:t>r</w:t>
      </w:r>
      <w:r>
        <w:rPr>
          <w:b/>
          <w:sz w:val="24"/>
          <w:szCs w:val="24"/>
        </w:rPr>
        <w:t>,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2005     </w:t>
      </w:r>
      <w:r>
        <w:rPr>
          <w:b/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4"/>
          <w:sz w:val="24"/>
          <w:szCs w:val="24"/>
        </w:rPr>
        <w:t>i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i</w:t>
      </w:r>
      <w:r>
        <w:rPr>
          <w:spacing w:val="-4"/>
          <w:sz w:val="24"/>
          <w:szCs w:val="24"/>
        </w:rPr>
        <w:t>m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nv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ve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t</w:t>
      </w:r>
      <w:r>
        <w:rPr>
          <w:spacing w:val="-5"/>
          <w:sz w:val="24"/>
          <w:szCs w:val="24"/>
        </w:rPr>
        <w:t>h</w:t>
      </w:r>
      <w:r>
        <w:rPr>
          <w:spacing w:val="5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ac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6"/>
          <w:sz w:val="24"/>
          <w:szCs w:val="24"/>
        </w:rPr>
        <w:t>r</w:t>
      </w:r>
      <w:r>
        <w:rPr>
          <w:spacing w:val="-10"/>
          <w:sz w:val="24"/>
          <w:szCs w:val="24"/>
        </w:rPr>
        <w:t>y</w:t>
      </w:r>
      <w:r>
        <w:rPr>
          <w:sz w:val="24"/>
          <w:szCs w:val="24"/>
        </w:rPr>
        <w:t>.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-3"/>
          <w:sz w:val="24"/>
          <w:szCs w:val="24"/>
        </w:rPr>
        <w:t>r</w:t>
      </w:r>
      <w:r>
        <w:rPr>
          <w:spacing w:val="5"/>
          <w:sz w:val="24"/>
          <w:szCs w:val="24"/>
        </w:rPr>
        <w:t>o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5"/>
          <w:sz w:val="24"/>
          <w:szCs w:val="24"/>
        </w:rPr>
        <w:t>h</w:t>
      </w:r>
      <w:r>
        <w:rPr>
          <w:spacing w:val="4"/>
          <w:sz w:val="24"/>
          <w:szCs w:val="24"/>
        </w:rPr>
        <w:t>e</w:t>
      </w:r>
      <w:r>
        <w:rPr>
          <w:sz w:val="24"/>
          <w:szCs w:val="24"/>
        </w:rPr>
        <w:t>i</w:t>
      </w:r>
      <w:r>
        <w:rPr>
          <w:spacing w:val="-4"/>
          <w:sz w:val="24"/>
          <w:szCs w:val="24"/>
        </w:rPr>
        <w:t>m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y</w:t>
      </w:r>
    </w:p>
    <w:p w:rsidR="00B9088E" w:rsidRDefault="00B9088E">
      <w:pPr>
        <w:spacing w:before="2" w:line="240" w:lineRule="exact"/>
        <w:rPr>
          <w:sz w:val="24"/>
          <w:szCs w:val="24"/>
        </w:rPr>
      </w:pPr>
    </w:p>
    <w:p w:rsidR="00B9088E" w:rsidRDefault="00851D31">
      <w:pPr>
        <w:ind w:left="480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Sp</w:t>
      </w:r>
      <w:r>
        <w:rPr>
          <w:b/>
          <w:spacing w:val="-6"/>
          <w:sz w:val="24"/>
          <w:szCs w:val="24"/>
        </w:rPr>
        <w:t>r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g,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2005        </w:t>
      </w:r>
      <w:r>
        <w:rPr>
          <w:b/>
          <w:spacing w:val="5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d</w:t>
      </w:r>
      <w:r>
        <w:rPr>
          <w:spacing w:val="-4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2"/>
          <w:sz w:val="24"/>
          <w:szCs w:val="24"/>
        </w:rPr>
        <w:t xml:space="preserve"> R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s</w:t>
      </w:r>
      <w:r>
        <w:rPr>
          <w:spacing w:val="4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c</w:t>
      </w:r>
      <w:r>
        <w:rPr>
          <w:spacing w:val="-5"/>
          <w:sz w:val="24"/>
          <w:szCs w:val="24"/>
        </w:rPr>
        <w:t>h</w:t>
      </w:r>
      <w:r>
        <w:rPr>
          <w:sz w:val="24"/>
          <w:szCs w:val="24"/>
        </w:rPr>
        <w:t>: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Pr</w:t>
      </w:r>
      <w:r>
        <w:rPr>
          <w:spacing w:val="-1"/>
          <w:sz w:val="24"/>
          <w:szCs w:val="24"/>
        </w:rPr>
        <w:t>ac</w:t>
      </w:r>
      <w:r>
        <w:rPr>
          <w:spacing w:val="5"/>
          <w:sz w:val="24"/>
          <w:szCs w:val="24"/>
        </w:rPr>
        <w:t>t</w:t>
      </w:r>
      <w:r>
        <w:rPr>
          <w:spacing w:val="-9"/>
          <w:sz w:val="24"/>
          <w:szCs w:val="24"/>
        </w:rPr>
        <w:t>i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. </w:t>
      </w:r>
      <w:r>
        <w:rPr>
          <w:spacing w:val="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-3"/>
          <w:sz w:val="24"/>
          <w:szCs w:val="24"/>
        </w:rPr>
        <w:t>r</w:t>
      </w:r>
      <w:r>
        <w:rPr>
          <w:spacing w:val="5"/>
          <w:sz w:val="24"/>
          <w:szCs w:val="24"/>
        </w:rPr>
        <w:t>o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5"/>
          <w:sz w:val="24"/>
          <w:szCs w:val="24"/>
        </w:rPr>
        <w:t>h</w:t>
      </w:r>
      <w:r>
        <w:rPr>
          <w:spacing w:val="4"/>
          <w:sz w:val="24"/>
          <w:szCs w:val="24"/>
        </w:rPr>
        <w:t>e</w:t>
      </w:r>
      <w:r>
        <w:rPr>
          <w:sz w:val="24"/>
          <w:szCs w:val="24"/>
        </w:rPr>
        <w:t>i</w:t>
      </w:r>
      <w:r>
        <w:rPr>
          <w:spacing w:val="-9"/>
          <w:sz w:val="24"/>
          <w:szCs w:val="24"/>
        </w:rPr>
        <w:t>m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w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y</w:t>
      </w:r>
    </w:p>
    <w:p w:rsidR="00B9088E" w:rsidRDefault="00B9088E">
      <w:pPr>
        <w:spacing w:before="18" w:line="220" w:lineRule="exact"/>
        <w:rPr>
          <w:sz w:val="22"/>
          <w:szCs w:val="22"/>
        </w:rPr>
      </w:pPr>
    </w:p>
    <w:p w:rsidR="00B9088E" w:rsidRDefault="00851D31">
      <w:pPr>
        <w:ind w:left="398"/>
        <w:rPr>
          <w:sz w:val="24"/>
          <w:szCs w:val="24"/>
        </w:rPr>
      </w:pPr>
      <w:r>
        <w:rPr>
          <w:b/>
          <w:sz w:val="24"/>
          <w:szCs w:val="24"/>
        </w:rPr>
        <w:t>Au</w:t>
      </w:r>
      <w:r>
        <w:rPr>
          <w:b/>
          <w:spacing w:val="2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,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2005       </w:t>
      </w:r>
      <w:r>
        <w:rPr>
          <w:b/>
          <w:spacing w:val="3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C</w:t>
      </w:r>
      <w:r>
        <w:rPr>
          <w:spacing w:val="-4"/>
          <w:sz w:val="24"/>
          <w:szCs w:val="24"/>
        </w:rPr>
        <w:t>li</w:t>
      </w:r>
      <w:r>
        <w:rPr>
          <w:spacing w:val="5"/>
          <w:sz w:val="24"/>
          <w:szCs w:val="24"/>
        </w:rPr>
        <w:t>n</w:t>
      </w:r>
      <w:r>
        <w:rPr>
          <w:spacing w:val="-4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2"/>
          <w:sz w:val="24"/>
          <w:szCs w:val="24"/>
        </w:rPr>
        <w:t xml:space="preserve"> R</w:t>
      </w:r>
      <w:r>
        <w:rPr>
          <w:spacing w:val="4"/>
          <w:sz w:val="24"/>
          <w:szCs w:val="24"/>
        </w:rPr>
        <w:t>e</w:t>
      </w:r>
      <w:r>
        <w:rPr>
          <w:spacing w:val="-2"/>
          <w:sz w:val="24"/>
          <w:szCs w:val="24"/>
        </w:rPr>
        <w:t>s</w:t>
      </w:r>
      <w:r>
        <w:rPr>
          <w:spacing w:val="-1"/>
          <w:sz w:val="24"/>
          <w:szCs w:val="24"/>
        </w:rPr>
        <w:t>ea</w:t>
      </w:r>
      <w:r>
        <w:rPr>
          <w:spacing w:val="1"/>
          <w:sz w:val="24"/>
          <w:szCs w:val="24"/>
        </w:rPr>
        <w:t>r</w:t>
      </w:r>
      <w:r>
        <w:rPr>
          <w:spacing w:val="4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pacing w:val="3"/>
          <w:sz w:val="24"/>
          <w:szCs w:val="24"/>
        </w:rPr>
        <w:t>C</w:t>
      </w:r>
      <w:r>
        <w:rPr>
          <w:spacing w:val="-4"/>
          <w:sz w:val="24"/>
          <w:szCs w:val="24"/>
        </w:rPr>
        <w:t>li</w:t>
      </w:r>
      <w:r>
        <w:rPr>
          <w:spacing w:val="5"/>
          <w:sz w:val="24"/>
          <w:szCs w:val="24"/>
        </w:rPr>
        <w:t>n</w:t>
      </w:r>
      <w:r>
        <w:rPr>
          <w:spacing w:val="-4"/>
          <w:sz w:val="24"/>
          <w:szCs w:val="24"/>
        </w:rPr>
        <w:t>i</w:t>
      </w:r>
      <w:r>
        <w:rPr>
          <w:spacing w:val="4"/>
          <w:sz w:val="24"/>
          <w:szCs w:val="24"/>
        </w:rPr>
        <w:t>ca</w:t>
      </w:r>
      <w:r>
        <w:rPr>
          <w:sz w:val="24"/>
          <w:szCs w:val="24"/>
        </w:rPr>
        <w:t>l</w:t>
      </w:r>
      <w:r>
        <w:rPr>
          <w:spacing w:val="-7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E</w:t>
      </w:r>
      <w:r>
        <w:rPr>
          <w:spacing w:val="5"/>
          <w:sz w:val="24"/>
          <w:szCs w:val="24"/>
        </w:rPr>
        <w:t>p</w:t>
      </w:r>
      <w:r>
        <w:rPr>
          <w:spacing w:val="-9"/>
          <w:sz w:val="24"/>
          <w:szCs w:val="24"/>
        </w:rPr>
        <w:t>i</w:t>
      </w:r>
      <w:r>
        <w:rPr>
          <w:spacing w:val="5"/>
          <w:sz w:val="24"/>
          <w:szCs w:val="24"/>
        </w:rPr>
        <w:t>d</w:t>
      </w:r>
      <w:r>
        <w:rPr>
          <w:spacing w:val="4"/>
          <w:sz w:val="24"/>
          <w:szCs w:val="24"/>
        </w:rPr>
        <w:t>e</w:t>
      </w:r>
      <w:r>
        <w:rPr>
          <w:spacing w:val="-4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-9"/>
          <w:sz w:val="24"/>
          <w:szCs w:val="24"/>
        </w:rPr>
        <w:t>l</w:t>
      </w:r>
      <w:r>
        <w:rPr>
          <w:spacing w:val="5"/>
          <w:sz w:val="24"/>
          <w:szCs w:val="24"/>
        </w:rPr>
        <w:t>og</w:t>
      </w:r>
      <w:r>
        <w:rPr>
          <w:sz w:val="24"/>
          <w:szCs w:val="24"/>
        </w:rPr>
        <w:t>y</w:t>
      </w:r>
      <w:proofErr w:type="spellEnd"/>
      <w:r>
        <w:rPr>
          <w:spacing w:val="-3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pacing w:val="5"/>
          <w:sz w:val="24"/>
          <w:szCs w:val="24"/>
        </w:rPr>
        <w:t>do</w:t>
      </w:r>
      <w:r>
        <w:rPr>
          <w:spacing w:val="-4"/>
          <w:sz w:val="24"/>
          <w:szCs w:val="24"/>
        </w:rPr>
        <w:t>mi</w:t>
      </w:r>
      <w:r>
        <w:rPr>
          <w:spacing w:val="-1"/>
          <w:sz w:val="24"/>
          <w:szCs w:val="24"/>
        </w:rPr>
        <w:t>ze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</w:t>
      </w:r>
      <w:r>
        <w:rPr>
          <w:spacing w:val="5"/>
          <w:sz w:val="24"/>
          <w:szCs w:val="24"/>
        </w:rPr>
        <w:t>o</w:t>
      </w:r>
      <w:r>
        <w:rPr>
          <w:spacing w:val="-5"/>
          <w:sz w:val="24"/>
          <w:szCs w:val="24"/>
        </w:rPr>
        <w:t>n</w:t>
      </w:r>
      <w:r>
        <w:rPr>
          <w:spacing w:val="5"/>
          <w:sz w:val="24"/>
          <w:szCs w:val="24"/>
        </w:rPr>
        <w:t>t</w:t>
      </w:r>
      <w:r>
        <w:rPr>
          <w:spacing w:val="1"/>
          <w:sz w:val="24"/>
          <w:szCs w:val="24"/>
        </w:rPr>
        <w:t>r</w:t>
      </w:r>
      <w:r>
        <w:rPr>
          <w:spacing w:val="5"/>
          <w:sz w:val="24"/>
          <w:szCs w:val="24"/>
        </w:rPr>
        <w:t>o</w:t>
      </w:r>
      <w:r>
        <w:rPr>
          <w:spacing w:val="-4"/>
          <w:sz w:val="24"/>
          <w:szCs w:val="24"/>
        </w:rPr>
        <w:t>l</w:t>
      </w:r>
      <w:r>
        <w:rPr>
          <w:spacing w:val="-9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</w:p>
    <w:p w:rsidR="00B9088E" w:rsidRDefault="00851D31">
      <w:pPr>
        <w:spacing w:line="260" w:lineRule="exact"/>
        <w:ind w:left="2367"/>
        <w:rPr>
          <w:sz w:val="24"/>
          <w:szCs w:val="24"/>
        </w:rPr>
      </w:pPr>
      <w:r>
        <w:rPr>
          <w:spacing w:val="2"/>
          <w:sz w:val="24"/>
          <w:szCs w:val="24"/>
        </w:rPr>
        <w:t>T</w:t>
      </w:r>
      <w:r>
        <w:rPr>
          <w:spacing w:val="1"/>
          <w:sz w:val="24"/>
          <w:szCs w:val="24"/>
        </w:rPr>
        <w:t>r</w:t>
      </w:r>
      <w:r>
        <w:rPr>
          <w:spacing w:val="-9"/>
          <w:sz w:val="24"/>
          <w:szCs w:val="24"/>
        </w:rPr>
        <w:t>i</w:t>
      </w:r>
      <w:r>
        <w:rPr>
          <w:spacing w:val="4"/>
          <w:sz w:val="24"/>
          <w:szCs w:val="24"/>
        </w:rPr>
        <w:t>a</w:t>
      </w:r>
      <w:r>
        <w:rPr>
          <w:spacing w:val="-4"/>
          <w:sz w:val="24"/>
          <w:szCs w:val="24"/>
        </w:rPr>
        <w:t>l</w:t>
      </w:r>
      <w:r>
        <w:rPr>
          <w:spacing w:val="-2"/>
          <w:sz w:val="24"/>
          <w:szCs w:val="24"/>
        </w:rPr>
        <w:t>s</w:t>
      </w:r>
      <w:r>
        <w:rPr>
          <w:spacing w:val="1"/>
          <w:sz w:val="24"/>
          <w:szCs w:val="24"/>
        </w:rPr>
        <w:t>)</w:t>
      </w:r>
      <w:r>
        <w:rPr>
          <w:sz w:val="24"/>
          <w:szCs w:val="24"/>
        </w:rPr>
        <w:t xml:space="preserve">. </w:t>
      </w:r>
      <w:r>
        <w:rPr>
          <w:spacing w:val="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-3"/>
          <w:sz w:val="24"/>
          <w:szCs w:val="24"/>
        </w:rPr>
        <w:t>r</w:t>
      </w:r>
      <w:r>
        <w:rPr>
          <w:spacing w:val="5"/>
          <w:sz w:val="24"/>
          <w:szCs w:val="24"/>
        </w:rPr>
        <w:t>o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5"/>
          <w:sz w:val="24"/>
          <w:szCs w:val="24"/>
        </w:rPr>
        <w:t>h</w:t>
      </w:r>
      <w:r>
        <w:rPr>
          <w:spacing w:val="4"/>
          <w:sz w:val="24"/>
          <w:szCs w:val="24"/>
        </w:rPr>
        <w:t>e</w:t>
      </w:r>
      <w:r>
        <w:rPr>
          <w:sz w:val="24"/>
          <w:szCs w:val="24"/>
        </w:rPr>
        <w:t>i</w:t>
      </w:r>
      <w:r>
        <w:rPr>
          <w:spacing w:val="-9"/>
          <w:sz w:val="24"/>
          <w:szCs w:val="24"/>
        </w:rPr>
        <w:t>m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w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y</w:t>
      </w:r>
    </w:p>
    <w:p w:rsidR="00B9088E" w:rsidRDefault="00B9088E">
      <w:pPr>
        <w:spacing w:before="2" w:line="240" w:lineRule="exact"/>
        <w:rPr>
          <w:sz w:val="24"/>
          <w:szCs w:val="24"/>
        </w:rPr>
      </w:pPr>
    </w:p>
    <w:p w:rsidR="00B9088E" w:rsidRDefault="00851D31">
      <w:pPr>
        <w:ind w:left="398"/>
        <w:rPr>
          <w:sz w:val="24"/>
          <w:szCs w:val="24"/>
        </w:rPr>
      </w:pPr>
      <w:r>
        <w:rPr>
          <w:b/>
          <w:sz w:val="24"/>
          <w:szCs w:val="24"/>
        </w:rPr>
        <w:t>Au</w:t>
      </w:r>
      <w:r>
        <w:rPr>
          <w:b/>
          <w:spacing w:val="2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,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2006       </w:t>
      </w:r>
      <w:r>
        <w:rPr>
          <w:b/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Qu</w:t>
      </w:r>
      <w:r>
        <w:rPr>
          <w:spacing w:val="3"/>
          <w:sz w:val="24"/>
          <w:szCs w:val="24"/>
        </w:rPr>
        <w:t>a</w:t>
      </w:r>
      <w:r>
        <w:rPr>
          <w:spacing w:val="-4"/>
          <w:sz w:val="24"/>
          <w:szCs w:val="24"/>
        </w:rPr>
        <w:t>l</w:t>
      </w:r>
      <w:r>
        <w:rPr>
          <w:spacing w:val="-9"/>
          <w:sz w:val="24"/>
          <w:szCs w:val="24"/>
        </w:rPr>
        <w:t>i</w:t>
      </w:r>
      <w:r>
        <w:rPr>
          <w:spacing w:val="10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. </w:t>
      </w:r>
      <w:r>
        <w:rPr>
          <w:spacing w:val="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-3"/>
          <w:sz w:val="24"/>
          <w:szCs w:val="24"/>
        </w:rPr>
        <w:t>r</w:t>
      </w:r>
      <w:r>
        <w:rPr>
          <w:spacing w:val="5"/>
          <w:sz w:val="24"/>
          <w:szCs w:val="24"/>
        </w:rPr>
        <w:t>o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5"/>
          <w:sz w:val="24"/>
          <w:szCs w:val="24"/>
        </w:rPr>
        <w:t>h</w:t>
      </w:r>
      <w:r>
        <w:rPr>
          <w:spacing w:val="5"/>
          <w:sz w:val="24"/>
          <w:szCs w:val="24"/>
        </w:rPr>
        <w:t>e</w:t>
      </w:r>
      <w:r>
        <w:rPr>
          <w:spacing w:val="-4"/>
          <w:sz w:val="24"/>
          <w:szCs w:val="24"/>
        </w:rPr>
        <w:t>im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w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y</w:t>
      </w:r>
    </w:p>
    <w:p w:rsidR="00B9088E" w:rsidRDefault="00B9088E">
      <w:pPr>
        <w:spacing w:before="1" w:line="280" w:lineRule="exact"/>
        <w:rPr>
          <w:sz w:val="28"/>
          <w:szCs w:val="28"/>
        </w:rPr>
      </w:pPr>
    </w:p>
    <w:p w:rsidR="00B9088E" w:rsidRDefault="00851D31">
      <w:pPr>
        <w:spacing w:line="260" w:lineRule="exact"/>
        <w:ind w:left="2367" w:right="712" w:hanging="1733"/>
        <w:rPr>
          <w:sz w:val="24"/>
          <w:szCs w:val="24"/>
        </w:rPr>
      </w:pPr>
      <w:r>
        <w:rPr>
          <w:b/>
          <w:sz w:val="24"/>
          <w:szCs w:val="24"/>
        </w:rPr>
        <w:t>2009</w:t>
      </w:r>
      <w:r>
        <w:rPr>
          <w:b/>
          <w:spacing w:val="2"/>
          <w:sz w:val="24"/>
          <w:szCs w:val="24"/>
        </w:rPr>
        <w:t>-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ow           </w:t>
      </w:r>
      <w:r>
        <w:rPr>
          <w:b/>
          <w:spacing w:val="2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A</w:t>
      </w:r>
      <w:r>
        <w:rPr>
          <w:spacing w:val="5"/>
          <w:sz w:val="24"/>
          <w:szCs w:val="24"/>
        </w:rPr>
        <w:t>tt</w:t>
      </w:r>
      <w:r>
        <w:rPr>
          <w:spacing w:val="-1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7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m</w:t>
      </w:r>
      <w:r>
        <w:rPr>
          <w:spacing w:val="5"/>
          <w:sz w:val="24"/>
          <w:szCs w:val="24"/>
        </w:rPr>
        <w:t>u</w:t>
      </w:r>
      <w:r>
        <w:rPr>
          <w:spacing w:val="-9"/>
          <w:sz w:val="24"/>
          <w:szCs w:val="24"/>
        </w:rPr>
        <w:t>l</w:t>
      </w:r>
      <w:r>
        <w:rPr>
          <w:spacing w:val="10"/>
          <w:sz w:val="24"/>
          <w:szCs w:val="24"/>
        </w:rPr>
        <w:t>t</w:t>
      </w:r>
      <w:r>
        <w:rPr>
          <w:spacing w:val="-9"/>
          <w:sz w:val="24"/>
          <w:szCs w:val="24"/>
        </w:rPr>
        <w:t>i</w:t>
      </w:r>
      <w:r>
        <w:rPr>
          <w:spacing w:val="5"/>
          <w:sz w:val="24"/>
          <w:szCs w:val="24"/>
        </w:rPr>
        <w:t>p</w:t>
      </w:r>
      <w:r>
        <w:rPr>
          <w:spacing w:val="-4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6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i</w:t>
      </w:r>
      <w:r>
        <w:rPr>
          <w:spacing w:val="-5"/>
          <w:sz w:val="24"/>
          <w:szCs w:val="24"/>
        </w:rPr>
        <w:t>n</w:t>
      </w:r>
      <w:r>
        <w:rPr>
          <w:spacing w:val="5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t</w:t>
      </w:r>
      <w:r>
        <w:rPr>
          <w:spacing w:val="-9"/>
          <w:sz w:val="24"/>
          <w:szCs w:val="24"/>
        </w:rPr>
        <w:t>i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7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g</w:t>
      </w:r>
      <w:r>
        <w:rPr>
          <w:spacing w:val="-9"/>
          <w:sz w:val="24"/>
          <w:szCs w:val="24"/>
        </w:rPr>
        <w:t>i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f</w:t>
      </w:r>
      <w:r>
        <w:rPr>
          <w:spacing w:val="4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pacing w:val="4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pacing w:val="5"/>
          <w:sz w:val="24"/>
          <w:szCs w:val="24"/>
        </w:rPr>
        <w:t>d</w:t>
      </w:r>
      <w:r>
        <w:rPr>
          <w:spacing w:val="-4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c 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6"/>
          <w:sz w:val="24"/>
          <w:szCs w:val="24"/>
        </w:rPr>
        <w:t>r</w:t>
      </w:r>
      <w:r>
        <w:rPr>
          <w:sz w:val="24"/>
          <w:szCs w:val="24"/>
        </w:rPr>
        <w:t>y</w:t>
      </w:r>
    </w:p>
    <w:p w:rsidR="00B9088E" w:rsidRDefault="00B9088E">
      <w:pPr>
        <w:spacing w:before="4" w:line="120" w:lineRule="exact"/>
        <w:rPr>
          <w:sz w:val="12"/>
          <w:szCs w:val="12"/>
        </w:rPr>
      </w:pPr>
    </w:p>
    <w:p w:rsidR="00B9088E" w:rsidRDefault="00851D31">
      <w:pPr>
        <w:spacing w:line="260" w:lineRule="exact"/>
        <w:ind w:left="2367" w:right="328" w:hanging="1781"/>
        <w:rPr>
          <w:sz w:val="24"/>
          <w:szCs w:val="24"/>
        </w:rPr>
      </w:pPr>
      <w:r>
        <w:rPr>
          <w:b/>
          <w:sz w:val="24"/>
          <w:szCs w:val="24"/>
        </w:rPr>
        <w:t>Ap</w:t>
      </w:r>
      <w:r>
        <w:rPr>
          <w:b/>
          <w:spacing w:val="-5"/>
          <w:sz w:val="24"/>
          <w:szCs w:val="24"/>
        </w:rPr>
        <w:t>r</w:t>
      </w:r>
      <w:r>
        <w:rPr>
          <w:b/>
          <w:spacing w:val="5"/>
          <w:sz w:val="24"/>
          <w:szCs w:val="24"/>
        </w:rPr>
        <w:t>i</w:t>
      </w:r>
      <w:r>
        <w:rPr>
          <w:b/>
          <w:sz w:val="24"/>
          <w:szCs w:val="24"/>
        </w:rPr>
        <w:t>l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2014          </w:t>
      </w:r>
      <w:r>
        <w:rPr>
          <w:b/>
          <w:spacing w:val="37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2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W</w:t>
      </w:r>
      <w:r>
        <w:rPr>
          <w:spacing w:val="5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s</w:t>
      </w:r>
      <w:r>
        <w:rPr>
          <w:spacing w:val="-5"/>
          <w:sz w:val="24"/>
          <w:szCs w:val="24"/>
        </w:rPr>
        <w:t>h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o</w:t>
      </w:r>
      <w:r>
        <w:rPr>
          <w:spacing w:val="-3"/>
          <w:sz w:val="24"/>
          <w:szCs w:val="24"/>
        </w:rPr>
        <w:t>r</w:t>
      </w:r>
      <w:r>
        <w:rPr>
          <w:spacing w:val="5"/>
          <w:sz w:val="24"/>
          <w:szCs w:val="24"/>
        </w:rPr>
        <w:t>t</w:t>
      </w:r>
      <w:r>
        <w:rPr>
          <w:spacing w:val="-9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v</w:t>
      </w:r>
      <w:r>
        <w:rPr>
          <w:spacing w:val="4"/>
          <w:sz w:val="24"/>
          <w:szCs w:val="24"/>
        </w:rPr>
        <w:t>a</w:t>
      </w:r>
      <w:r>
        <w:rPr>
          <w:spacing w:val="-4"/>
          <w:sz w:val="24"/>
          <w:szCs w:val="24"/>
        </w:rPr>
        <w:t>l</w:t>
      </w:r>
      <w:r>
        <w:rPr>
          <w:sz w:val="24"/>
          <w:szCs w:val="24"/>
        </w:rPr>
        <w:t>ve</w:t>
      </w:r>
      <w:r>
        <w:rPr>
          <w:spacing w:val="1"/>
          <w:sz w:val="24"/>
          <w:szCs w:val="24"/>
        </w:rPr>
        <w:t xml:space="preserve"> 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4"/>
          <w:sz w:val="24"/>
          <w:szCs w:val="24"/>
        </w:rPr>
        <w:t>a</w:t>
      </w:r>
      <w:r>
        <w:rPr>
          <w:spacing w:val="-9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h</w:t>
      </w:r>
      <w:r>
        <w:rPr>
          <w:spacing w:val="4"/>
          <w:sz w:val="24"/>
          <w:szCs w:val="24"/>
        </w:rPr>
        <w:t>e</w:t>
      </w:r>
      <w:r>
        <w:rPr>
          <w:spacing w:val="-4"/>
          <w:sz w:val="24"/>
          <w:szCs w:val="24"/>
        </w:rPr>
        <w:t>l</w:t>
      </w:r>
      <w:r>
        <w:rPr>
          <w:sz w:val="24"/>
          <w:szCs w:val="24"/>
        </w:rPr>
        <w:t>d</w:t>
      </w:r>
      <w:r>
        <w:rPr>
          <w:spacing w:val="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Am</w:t>
      </w:r>
      <w:r>
        <w:rPr>
          <w:spacing w:val="-4"/>
          <w:sz w:val="24"/>
          <w:szCs w:val="24"/>
        </w:rPr>
        <w:t>m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5"/>
          <w:sz w:val="24"/>
          <w:szCs w:val="24"/>
        </w:rPr>
        <w:t>n</w:t>
      </w:r>
      <w:r>
        <w:rPr>
          <w:spacing w:val="5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v</w:t>
      </w:r>
      <w:r>
        <w:rPr>
          <w:spacing w:val="-4"/>
          <w:sz w:val="24"/>
          <w:szCs w:val="24"/>
        </w:rPr>
        <w:t>i</w:t>
      </w:r>
      <w:r>
        <w:rPr>
          <w:spacing w:val="7"/>
          <w:sz w:val="24"/>
          <w:szCs w:val="24"/>
        </w:rPr>
        <w:t>s</w:t>
      </w:r>
      <w:r>
        <w:rPr>
          <w:spacing w:val="-9"/>
          <w:sz w:val="24"/>
          <w:szCs w:val="24"/>
        </w:rPr>
        <w:t>i</w:t>
      </w:r>
      <w:r>
        <w:rPr>
          <w:spacing w:val="9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56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r</w:t>
      </w:r>
      <w:r>
        <w:rPr>
          <w:spacing w:val="2"/>
          <w:sz w:val="24"/>
          <w:szCs w:val="24"/>
        </w:rPr>
        <w:t>.</w:t>
      </w:r>
      <w:r>
        <w:rPr>
          <w:spacing w:val="-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pacing w:val="-5"/>
          <w:sz w:val="24"/>
          <w:szCs w:val="24"/>
        </w:rPr>
        <w:t>b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5"/>
          <w:sz w:val="24"/>
          <w:szCs w:val="24"/>
        </w:rPr>
        <w:t>h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9"/>
          <w:sz w:val="24"/>
          <w:szCs w:val="24"/>
        </w:rPr>
        <w:t>i</w:t>
      </w:r>
      <w:proofErr w:type="spellEnd"/>
      <w:r>
        <w:rPr>
          <w:sz w:val="24"/>
          <w:szCs w:val="24"/>
        </w:rPr>
        <w:t>.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-5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v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5"/>
          <w:sz w:val="24"/>
          <w:szCs w:val="24"/>
        </w:rPr>
        <w:t>o</w:t>
      </w:r>
      <w:r>
        <w:rPr>
          <w:spacing w:val="-5"/>
          <w:sz w:val="24"/>
          <w:szCs w:val="24"/>
        </w:rPr>
        <w:t>n</w:t>
      </w:r>
      <w:r>
        <w:rPr>
          <w:spacing w:val="-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by</w:t>
      </w:r>
      <w:r>
        <w:rPr>
          <w:spacing w:val="-7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S</w:t>
      </w:r>
      <w:r>
        <w:rPr>
          <w:spacing w:val="5"/>
          <w:sz w:val="24"/>
          <w:szCs w:val="24"/>
        </w:rPr>
        <w:t>t</w:t>
      </w:r>
      <w:r>
        <w:rPr>
          <w:spacing w:val="2"/>
          <w:sz w:val="24"/>
          <w:szCs w:val="24"/>
        </w:rPr>
        <w:t>.</w:t>
      </w:r>
      <w:r>
        <w:rPr>
          <w:spacing w:val="-2"/>
          <w:sz w:val="24"/>
          <w:szCs w:val="24"/>
        </w:rPr>
        <w:t>J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proofErr w:type="spellEnd"/>
      <w:proofErr w:type="gramEnd"/>
    </w:p>
    <w:p w:rsidR="00B9088E" w:rsidRDefault="00B9088E">
      <w:pPr>
        <w:spacing w:before="6" w:line="180" w:lineRule="exact"/>
        <w:rPr>
          <w:sz w:val="19"/>
          <w:szCs w:val="19"/>
        </w:rPr>
      </w:pPr>
    </w:p>
    <w:p w:rsidR="00B9088E" w:rsidRDefault="00851D31">
      <w:pPr>
        <w:spacing w:line="260" w:lineRule="exact"/>
        <w:ind w:left="2367" w:right="304" w:hanging="1781"/>
        <w:rPr>
          <w:sz w:val="24"/>
          <w:szCs w:val="24"/>
        </w:rPr>
        <w:sectPr w:rsidR="00B9088E">
          <w:type w:val="continuous"/>
          <w:pgSz w:w="12240" w:h="15840"/>
          <w:pgMar w:top="980" w:right="1320" w:bottom="280" w:left="1340" w:header="720" w:footer="720" w:gutter="0"/>
          <w:cols w:space="720"/>
        </w:sectPr>
      </w:pPr>
      <w:r>
        <w:rPr>
          <w:b/>
          <w:sz w:val="24"/>
          <w:szCs w:val="24"/>
        </w:rPr>
        <w:t>Ap</w:t>
      </w:r>
      <w:r>
        <w:rPr>
          <w:b/>
          <w:spacing w:val="-5"/>
          <w:sz w:val="24"/>
          <w:szCs w:val="24"/>
        </w:rPr>
        <w:t>r</w:t>
      </w:r>
      <w:r>
        <w:rPr>
          <w:b/>
          <w:spacing w:val="5"/>
          <w:sz w:val="24"/>
          <w:szCs w:val="24"/>
        </w:rPr>
        <w:t>i</w:t>
      </w:r>
      <w:r>
        <w:rPr>
          <w:b/>
          <w:sz w:val="24"/>
          <w:szCs w:val="24"/>
        </w:rPr>
        <w:t>l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2015          </w:t>
      </w:r>
      <w:r>
        <w:rPr>
          <w:b/>
          <w:spacing w:val="37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2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W</w:t>
      </w:r>
      <w:r>
        <w:rPr>
          <w:spacing w:val="5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s</w:t>
      </w:r>
      <w:r>
        <w:rPr>
          <w:spacing w:val="-5"/>
          <w:sz w:val="24"/>
          <w:szCs w:val="24"/>
        </w:rPr>
        <w:t>h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c</w:t>
      </w:r>
      <w:r>
        <w:rPr>
          <w:spacing w:val="-4"/>
          <w:sz w:val="24"/>
          <w:szCs w:val="24"/>
        </w:rPr>
        <w:t>i</w:t>
      </w:r>
      <w:r>
        <w:rPr>
          <w:spacing w:val="-5"/>
          <w:sz w:val="24"/>
          <w:szCs w:val="24"/>
        </w:rPr>
        <w:t>v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4"/>
          <w:sz w:val="24"/>
          <w:szCs w:val="24"/>
        </w:rPr>
        <w:t>e</w:t>
      </w:r>
      <w:r>
        <w:rPr>
          <w:spacing w:val="-9"/>
          <w:sz w:val="24"/>
          <w:szCs w:val="24"/>
        </w:rPr>
        <w:t>l</w:t>
      </w:r>
      <w:r>
        <w:rPr>
          <w:spacing w:val="4"/>
          <w:sz w:val="24"/>
          <w:szCs w:val="24"/>
        </w:rPr>
        <w:t>e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o</w:t>
      </w:r>
      <w:r>
        <w:rPr>
          <w:spacing w:val="-3"/>
          <w:sz w:val="24"/>
          <w:szCs w:val="24"/>
        </w:rPr>
        <w:t>r</w:t>
      </w:r>
      <w:r>
        <w:rPr>
          <w:spacing w:val="5"/>
          <w:sz w:val="24"/>
          <w:szCs w:val="24"/>
        </w:rPr>
        <w:t>t</w:t>
      </w:r>
      <w:r>
        <w:rPr>
          <w:spacing w:val="-9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v</w:t>
      </w:r>
      <w:r>
        <w:rPr>
          <w:spacing w:val="4"/>
          <w:sz w:val="24"/>
          <w:szCs w:val="24"/>
        </w:rPr>
        <w:t>a</w:t>
      </w:r>
      <w:r>
        <w:rPr>
          <w:spacing w:val="-4"/>
          <w:sz w:val="24"/>
          <w:szCs w:val="24"/>
        </w:rPr>
        <w:t>l</w:t>
      </w:r>
      <w:r>
        <w:rPr>
          <w:sz w:val="24"/>
          <w:szCs w:val="24"/>
        </w:rPr>
        <w:t>ve</w:t>
      </w:r>
      <w:r>
        <w:rPr>
          <w:spacing w:val="1"/>
          <w:sz w:val="24"/>
          <w:szCs w:val="24"/>
        </w:rPr>
        <w:t xml:space="preserve"> r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p</w:t>
      </w:r>
      <w:r>
        <w:rPr>
          <w:spacing w:val="-9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pacing w:val="4"/>
          <w:sz w:val="24"/>
          <w:szCs w:val="24"/>
        </w:rPr>
        <w:t>e</w:t>
      </w:r>
      <w:r>
        <w:rPr>
          <w:spacing w:val="-4"/>
          <w:sz w:val="24"/>
          <w:szCs w:val="24"/>
        </w:rPr>
        <w:t>m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 xml:space="preserve">. </w:t>
      </w:r>
      <w:r>
        <w:rPr>
          <w:spacing w:val="2"/>
          <w:sz w:val="24"/>
          <w:szCs w:val="24"/>
        </w:rPr>
        <w:t>T</w:t>
      </w:r>
      <w:r>
        <w:rPr>
          <w:spacing w:val="-5"/>
          <w:sz w:val="24"/>
          <w:szCs w:val="24"/>
        </w:rPr>
        <w:t>h</w:t>
      </w:r>
      <w:r>
        <w:rPr>
          <w:sz w:val="24"/>
          <w:szCs w:val="24"/>
        </w:rPr>
        <w:t xml:space="preserve">e </w:t>
      </w:r>
      <w:r>
        <w:rPr>
          <w:spacing w:val="-1"/>
          <w:sz w:val="24"/>
          <w:szCs w:val="24"/>
        </w:rPr>
        <w:t>e</w:t>
      </w:r>
      <w:r>
        <w:rPr>
          <w:spacing w:val="-5"/>
          <w:sz w:val="24"/>
          <w:szCs w:val="24"/>
        </w:rPr>
        <w:t>v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v</w:t>
      </w:r>
      <w:r>
        <w:rPr>
          <w:spacing w:val="-4"/>
          <w:sz w:val="24"/>
          <w:szCs w:val="24"/>
        </w:rPr>
        <w:t>i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by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5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spellEnd"/>
    </w:p>
    <w:p w:rsidR="00B9088E" w:rsidRDefault="00B9088E">
      <w:pPr>
        <w:spacing w:line="200" w:lineRule="exact"/>
      </w:pPr>
    </w:p>
    <w:p w:rsidR="00B9088E" w:rsidRDefault="00B9088E">
      <w:pPr>
        <w:spacing w:before="11" w:line="220" w:lineRule="exact"/>
        <w:rPr>
          <w:sz w:val="22"/>
          <w:szCs w:val="22"/>
        </w:rPr>
      </w:pPr>
    </w:p>
    <w:p w:rsidR="00B9088E" w:rsidRDefault="00851D31">
      <w:pPr>
        <w:spacing w:before="20" w:line="360" w:lineRule="exact"/>
        <w:ind w:left="100"/>
        <w:rPr>
          <w:sz w:val="32"/>
          <w:szCs w:val="32"/>
        </w:rPr>
      </w:pPr>
      <w:r>
        <w:rPr>
          <w:b/>
          <w:spacing w:val="-2"/>
          <w:position w:val="-1"/>
          <w:sz w:val="32"/>
          <w:szCs w:val="32"/>
          <w:u w:val="thick" w:color="000000"/>
        </w:rPr>
        <w:t>A</w:t>
      </w:r>
      <w:r>
        <w:rPr>
          <w:b/>
          <w:spacing w:val="1"/>
          <w:position w:val="-1"/>
          <w:sz w:val="32"/>
          <w:szCs w:val="32"/>
          <w:u w:val="thick" w:color="000000"/>
        </w:rPr>
        <w:t>c</w:t>
      </w:r>
      <w:r>
        <w:rPr>
          <w:b/>
          <w:spacing w:val="2"/>
          <w:position w:val="-1"/>
          <w:sz w:val="32"/>
          <w:szCs w:val="32"/>
          <w:u w:val="thick" w:color="000000"/>
        </w:rPr>
        <w:t>a</w:t>
      </w:r>
      <w:r>
        <w:rPr>
          <w:b/>
          <w:spacing w:val="-1"/>
          <w:position w:val="-1"/>
          <w:sz w:val="32"/>
          <w:szCs w:val="32"/>
          <w:u w:val="thick" w:color="000000"/>
        </w:rPr>
        <w:t>d</w:t>
      </w:r>
      <w:r>
        <w:rPr>
          <w:b/>
          <w:spacing w:val="1"/>
          <w:position w:val="-1"/>
          <w:sz w:val="32"/>
          <w:szCs w:val="32"/>
          <w:u w:val="thick" w:color="000000"/>
        </w:rPr>
        <w:t>e</w:t>
      </w:r>
      <w:r>
        <w:rPr>
          <w:b/>
          <w:spacing w:val="-9"/>
          <w:position w:val="-1"/>
          <w:sz w:val="32"/>
          <w:szCs w:val="32"/>
          <w:u w:val="thick" w:color="000000"/>
        </w:rPr>
        <w:t>m</w:t>
      </w:r>
      <w:r>
        <w:rPr>
          <w:b/>
          <w:spacing w:val="2"/>
          <w:position w:val="-1"/>
          <w:sz w:val="32"/>
          <w:szCs w:val="32"/>
          <w:u w:val="thick" w:color="000000"/>
        </w:rPr>
        <w:t>i</w:t>
      </w:r>
      <w:r>
        <w:rPr>
          <w:b/>
          <w:position w:val="-1"/>
          <w:sz w:val="32"/>
          <w:szCs w:val="32"/>
          <w:u w:val="thick" w:color="000000"/>
        </w:rPr>
        <w:t>c</w:t>
      </w:r>
      <w:r>
        <w:rPr>
          <w:b/>
          <w:spacing w:val="4"/>
          <w:position w:val="-1"/>
          <w:sz w:val="32"/>
          <w:szCs w:val="32"/>
          <w:u w:val="thick" w:color="000000"/>
        </w:rPr>
        <w:t xml:space="preserve"> </w:t>
      </w:r>
      <w:r>
        <w:rPr>
          <w:b/>
          <w:spacing w:val="1"/>
          <w:position w:val="-1"/>
          <w:sz w:val="32"/>
          <w:szCs w:val="32"/>
          <w:u w:val="thick" w:color="000000"/>
        </w:rPr>
        <w:t>e</w:t>
      </w:r>
      <w:r>
        <w:rPr>
          <w:b/>
          <w:spacing w:val="-2"/>
          <w:position w:val="-1"/>
          <w:sz w:val="32"/>
          <w:szCs w:val="32"/>
          <w:u w:val="thick" w:color="000000"/>
        </w:rPr>
        <w:t>x</w:t>
      </w:r>
      <w:r>
        <w:rPr>
          <w:b/>
          <w:spacing w:val="-1"/>
          <w:position w:val="-1"/>
          <w:sz w:val="32"/>
          <w:szCs w:val="32"/>
          <w:u w:val="thick" w:color="000000"/>
        </w:rPr>
        <w:t>p</w:t>
      </w:r>
      <w:r>
        <w:rPr>
          <w:b/>
          <w:spacing w:val="-4"/>
          <w:position w:val="-1"/>
          <w:sz w:val="32"/>
          <w:szCs w:val="32"/>
          <w:u w:val="thick" w:color="000000"/>
        </w:rPr>
        <w:t>e</w:t>
      </w:r>
      <w:r>
        <w:rPr>
          <w:b/>
          <w:spacing w:val="1"/>
          <w:position w:val="-1"/>
          <w:sz w:val="32"/>
          <w:szCs w:val="32"/>
          <w:u w:val="thick" w:color="000000"/>
        </w:rPr>
        <w:t>r</w:t>
      </w:r>
      <w:r>
        <w:rPr>
          <w:b/>
          <w:spacing w:val="-3"/>
          <w:position w:val="-1"/>
          <w:sz w:val="32"/>
          <w:szCs w:val="32"/>
          <w:u w:val="thick" w:color="000000"/>
        </w:rPr>
        <w:t>i</w:t>
      </w:r>
      <w:r>
        <w:rPr>
          <w:b/>
          <w:spacing w:val="1"/>
          <w:position w:val="-1"/>
          <w:sz w:val="32"/>
          <w:szCs w:val="32"/>
          <w:u w:val="thick" w:color="000000"/>
        </w:rPr>
        <w:t>e</w:t>
      </w:r>
      <w:r>
        <w:rPr>
          <w:b/>
          <w:spacing w:val="-1"/>
          <w:position w:val="-1"/>
          <w:sz w:val="32"/>
          <w:szCs w:val="32"/>
          <w:u w:val="thick" w:color="000000"/>
        </w:rPr>
        <w:t>n</w:t>
      </w:r>
      <w:r>
        <w:rPr>
          <w:b/>
          <w:spacing w:val="1"/>
          <w:position w:val="-1"/>
          <w:sz w:val="32"/>
          <w:szCs w:val="32"/>
          <w:u w:val="thick" w:color="000000"/>
        </w:rPr>
        <w:t>c</w:t>
      </w:r>
      <w:r>
        <w:rPr>
          <w:b/>
          <w:position w:val="-1"/>
          <w:sz w:val="32"/>
          <w:szCs w:val="32"/>
          <w:u w:val="thick" w:color="000000"/>
        </w:rPr>
        <w:t>e</w:t>
      </w:r>
    </w:p>
    <w:p w:rsidR="00B9088E" w:rsidRDefault="00B9088E">
      <w:pPr>
        <w:spacing w:before="6" w:line="140" w:lineRule="exact"/>
        <w:rPr>
          <w:sz w:val="14"/>
          <w:szCs w:val="14"/>
        </w:rPr>
      </w:pPr>
    </w:p>
    <w:p w:rsidR="00B9088E" w:rsidRDefault="00B9088E">
      <w:pPr>
        <w:spacing w:line="200" w:lineRule="exact"/>
      </w:pPr>
    </w:p>
    <w:p w:rsidR="00B9088E" w:rsidRDefault="00851D31">
      <w:pPr>
        <w:spacing w:before="29"/>
        <w:ind w:left="523"/>
        <w:rPr>
          <w:sz w:val="24"/>
          <w:szCs w:val="24"/>
        </w:rPr>
      </w:pPr>
      <w:r>
        <w:rPr>
          <w:b/>
          <w:sz w:val="24"/>
          <w:szCs w:val="24"/>
        </w:rPr>
        <w:t>2009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4"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il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ow</w:t>
      </w:r>
    </w:p>
    <w:p w:rsidR="00B9088E" w:rsidRDefault="00B9088E">
      <w:pPr>
        <w:spacing w:before="17" w:line="220" w:lineRule="exact"/>
        <w:rPr>
          <w:sz w:val="22"/>
          <w:szCs w:val="22"/>
        </w:rPr>
      </w:pPr>
    </w:p>
    <w:p w:rsidR="00B9088E" w:rsidRDefault="00851D31">
      <w:pPr>
        <w:ind w:left="460"/>
        <w:rPr>
          <w:sz w:val="16"/>
          <w:szCs w:val="16"/>
        </w:rPr>
      </w:pPr>
      <w:r>
        <w:rPr>
          <w:sz w:val="24"/>
          <w:szCs w:val="24"/>
        </w:rPr>
        <w:t xml:space="preserve">-   </w:t>
      </w:r>
      <w:r>
        <w:rPr>
          <w:spacing w:val="4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eac</w:t>
      </w:r>
      <w:r>
        <w:rPr>
          <w:sz w:val="24"/>
          <w:szCs w:val="24"/>
        </w:rPr>
        <w:t>h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4"/>
          <w:sz w:val="24"/>
          <w:szCs w:val="24"/>
        </w:rPr>
        <w:t>i</w:t>
      </w:r>
      <w:r>
        <w:rPr>
          <w:spacing w:val="-2"/>
          <w:sz w:val="24"/>
          <w:szCs w:val="24"/>
        </w:rPr>
        <w:t>s</w:t>
      </w:r>
      <w:r>
        <w:rPr>
          <w:spacing w:val="5"/>
          <w:sz w:val="24"/>
          <w:szCs w:val="24"/>
        </w:rPr>
        <w:t>to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4"/>
          <w:sz w:val="24"/>
          <w:szCs w:val="24"/>
        </w:rPr>
        <w:t>i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ph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s</w:t>
      </w:r>
      <w:r>
        <w:rPr>
          <w:spacing w:val="-4"/>
          <w:sz w:val="24"/>
          <w:szCs w:val="24"/>
        </w:rPr>
        <w:t>i</w:t>
      </w:r>
      <w:r>
        <w:rPr>
          <w:spacing w:val="4"/>
          <w:sz w:val="24"/>
          <w:szCs w:val="24"/>
        </w:rPr>
        <w:t>ca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x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10"/>
          <w:sz w:val="24"/>
          <w:szCs w:val="24"/>
        </w:rPr>
        <w:t>t</w:t>
      </w:r>
      <w:r>
        <w:rPr>
          <w:spacing w:val="-9"/>
          <w:sz w:val="24"/>
          <w:szCs w:val="24"/>
        </w:rPr>
        <w:t>i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1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i</w:t>
      </w:r>
      <w:r>
        <w:rPr>
          <w:spacing w:val="-5"/>
          <w:sz w:val="24"/>
          <w:szCs w:val="24"/>
        </w:rPr>
        <w:t>n</w:t>
      </w:r>
      <w:r>
        <w:rPr>
          <w:spacing w:val="5"/>
          <w:sz w:val="24"/>
          <w:szCs w:val="24"/>
        </w:rPr>
        <w:t>t</w:t>
      </w:r>
      <w:r>
        <w:rPr>
          <w:spacing w:val="1"/>
          <w:sz w:val="24"/>
          <w:szCs w:val="24"/>
        </w:rPr>
        <w:t>r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du</w:t>
      </w:r>
      <w:r>
        <w:rPr>
          <w:spacing w:val="-6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11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f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6</w:t>
      </w:r>
      <w:proofErr w:type="spellStart"/>
      <w:r>
        <w:rPr>
          <w:spacing w:val="-1"/>
          <w:position w:val="11"/>
          <w:sz w:val="16"/>
          <w:szCs w:val="16"/>
        </w:rPr>
        <w:t>t</w:t>
      </w:r>
      <w:r>
        <w:rPr>
          <w:position w:val="11"/>
          <w:sz w:val="16"/>
          <w:szCs w:val="16"/>
        </w:rPr>
        <w:t>h</w:t>
      </w:r>
      <w:proofErr w:type="spellEnd"/>
      <w:r>
        <w:rPr>
          <w:spacing w:val="29"/>
          <w:position w:val="11"/>
          <w:sz w:val="16"/>
          <w:szCs w:val="16"/>
        </w:rPr>
        <w:t xml:space="preserve"> </w:t>
      </w:r>
      <w:r>
        <w:rPr>
          <w:spacing w:val="-10"/>
          <w:sz w:val="24"/>
          <w:szCs w:val="24"/>
        </w:rPr>
        <w:t>y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4</w:t>
      </w:r>
      <w:proofErr w:type="spellStart"/>
      <w:r>
        <w:rPr>
          <w:spacing w:val="-1"/>
          <w:position w:val="11"/>
          <w:sz w:val="16"/>
          <w:szCs w:val="16"/>
        </w:rPr>
        <w:t>th</w:t>
      </w:r>
      <w:proofErr w:type="spellEnd"/>
    </w:p>
    <w:p w:rsidR="00B9088E" w:rsidRDefault="00B9088E">
      <w:pPr>
        <w:spacing w:before="16" w:line="260" w:lineRule="exact"/>
        <w:rPr>
          <w:sz w:val="26"/>
          <w:szCs w:val="26"/>
        </w:rPr>
      </w:pPr>
    </w:p>
    <w:p w:rsidR="00B9088E" w:rsidRDefault="00851D31">
      <w:pPr>
        <w:ind w:left="821"/>
        <w:rPr>
          <w:sz w:val="24"/>
          <w:szCs w:val="24"/>
        </w:rPr>
      </w:pP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</w:t>
      </w:r>
      <w:r>
        <w:rPr>
          <w:spacing w:val="8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d</w:t>
      </w:r>
      <w:r>
        <w:rPr>
          <w:spacing w:val="-4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2"/>
          <w:sz w:val="24"/>
          <w:szCs w:val="24"/>
        </w:rPr>
        <w:t xml:space="preserve"> s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5"/>
          <w:sz w:val="24"/>
          <w:szCs w:val="24"/>
        </w:rPr>
        <w:t>t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,</w:t>
      </w:r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J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9"/>
          <w:sz w:val="24"/>
          <w:szCs w:val="24"/>
        </w:rPr>
        <w:t>i</w:t>
      </w:r>
      <w:r>
        <w:rPr>
          <w:spacing w:val="10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4"/>
          <w:sz w:val="24"/>
          <w:szCs w:val="24"/>
        </w:rPr>
        <w:t>c</w:t>
      </w:r>
      <w:r>
        <w:rPr>
          <w:spacing w:val="-4"/>
          <w:sz w:val="24"/>
          <w:szCs w:val="24"/>
        </w:rPr>
        <w:t>i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4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T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h</w:t>
      </w:r>
      <w:r>
        <w:rPr>
          <w:spacing w:val="-5"/>
          <w:sz w:val="24"/>
          <w:szCs w:val="24"/>
        </w:rPr>
        <w:t>n</w:t>
      </w:r>
      <w:r>
        <w:rPr>
          <w:spacing w:val="9"/>
          <w:sz w:val="24"/>
          <w:szCs w:val="24"/>
        </w:rPr>
        <w:t>o</w:t>
      </w:r>
      <w:r>
        <w:rPr>
          <w:spacing w:val="-9"/>
          <w:sz w:val="24"/>
          <w:szCs w:val="24"/>
        </w:rPr>
        <w:t>l</w:t>
      </w:r>
      <w:r>
        <w:rPr>
          <w:spacing w:val="5"/>
          <w:sz w:val="24"/>
          <w:szCs w:val="24"/>
        </w:rPr>
        <w:t>og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>(</w:t>
      </w:r>
      <w:r>
        <w:rPr>
          <w:spacing w:val="-2"/>
          <w:sz w:val="24"/>
          <w:szCs w:val="24"/>
        </w:rPr>
        <w:t>J</w:t>
      </w:r>
      <w:r>
        <w:rPr>
          <w:sz w:val="24"/>
          <w:szCs w:val="24"/>
        </w:rPr>
        <w:t>US</w:t>
      </w:r>
      <w:r>
        <w:rPr>
          <w:spacing w:val="3"/>
          <w:sz w:val="24"/>
          <w:szCs w:val="24"/>
        </w:rPr>
        <w:t>T</w:t>
      </w:r>
      <w:r>
        <w:rPr>
          <w:spacing w:val="2"/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B9088E" w:rsidRDefault="00B9088E">
      <w:pPr>
        <w:spacing w:before="1" w:line="240" w:lineRule="exact"/>
        <w:rPr>
          <w:sz w:val="24"/>
          <w:szCs w:val="24"/>
        </w:rPr>
      </w:pPr>
    </w:p>
    <w:p w:rsidR="00B9088E" w:rsidRDefault="00851D31">
      <w:pPr>
        <w:tabs>
          <w:tab w:val="left" w:pos="820"/>
        </w:tabs>
        <w:spacing w:line="453" w:lineRule="auto"/>
        <w:ind w:left="821" w:right="77" w:hanging="361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>
        <w:rPr>
          <w:spacing w:val="2"/>
          <w:sz w:val="24"/>
          <w:szCs w:val="24"/>
        </w:rPr>
        <w:t>T</w:t>
      </w:r>
      <w:r>
        <w:rPr>
          <w:spacing w:val="-5"/>
          <w:sz w:val="24"/>
          <w:szCs w:val="24"/>
        </w:rPr>
        <w:t>u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13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f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6</w:t>
      </w:r>
      <w:proofErr w:type="spellStart"/>
      <w:r>
        <w:rPr>
          <w:spacing w:val="-1"/>
          <w:position w:val="11"/>
          <w:sz w:val="16"/>
          <w:szCs w:val="16"/>
        </w:rPr>
        <w:t>t</w:t>
      </w:r>
      <w:r>
        <w:rPr>
          <w:position w:val="11"/>
          <w:sz w:val="16"/>
          <w:szCs w:val="16"/>
        </w:rPr>
        <w:t>h</w:t>
      </w:r>
      <w:proofErr w:type="spellEnd"/>
      <w:r>
        <w:rPr>
          <w:spacing w:val="33"/>
          <w:position w:val="11"/>
          <w:sz w:val="16"/>
          <w:szCs w:val="16"/>
        </w:rPr>
        <w:t xml:space="preserve"> </w:t>
      </w:r>
      <w:r>
        <w:rPr>
          <w:spacing w:val="-10"/>
          <w:sz w:val="24"/>
          <w:szCs w:val="24"/>
        </w:rPr>
        <w:t>y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</w:t>
      </w:r>
      <w:r>
        <w:rPr>
          <w:spacing w:val="18"/>
          <w:sz w:val="24"/>
          <w:szCs w:val="24"/>
        </w:rPr>
        <w:t xml:space="preserve"> </w:t>
      </w:r>
      <w:proofErr w:type="gramStart"/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 xml:space="preserve">d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4</w:t>
      </w:r>
      <w:proofErr w:type="spellStart"/>
      <w:proofErr w:type="gramEnd"/>
      <w:r>
        <w:rPr>
          <w:spacing w:val="-1"/>
          <w:position w:val="11"/>
          <w:sz w:val="16"/>
          <w:szCs w:val="16"/>
        </w:rPr>
        <w:t>t</w:t>
      </w:r>
      <w:r>
        <w:rPr>
          <w:position w:val="11"/>
          <w:sz w:val="16"/>
          <w:szCs w:val="16"/>
        </w:rPr>
        <w:t>h</w:t>
      </w:r>
      <w:proofErr w:type="spellEnd"/>
      <w:r>
        <w:rPr>
          <w:spacing w:val="33"/>
          <w:position w:val="11"/>
          <w:sz w:val="16"/>
          <w:szCs w:val="16"/>
        </w:rPr>
        <w:t xml:space="preserve"> </w:t>
      </w:r>
      <w:r>
        <w:rPr>
          <w:spacing w:val="-9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d</w:t>
      </w:r>
      <w:r>
        <w:rPr>
          <w:spacing w:val="-4"/>
          <w:sz w:val="24"/>
          <w:szCs w:val="24"/>
        </w:rPr>
        <w:t>i</w:t>
      </w:r>
      <w:r>
        <w:rPr>
          <w:spacing w:val="4"/>
          <w:sz w:val="24"/>
          <w:szCs w:val="24"/>
        </w:rPr>
        <w:t>ca</w:t>
      </w:r>
      <w:r>
        <w:rPr>
          <w:sz w:val="24"/>
          <w:szCs w:val="24"/>
        </w:rPr>
        <w:t>l</w:t>
      </w:r>
      <w:r>
        <w:rPr>
          <w:spacing w:val="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5"/>
          <w:sz w:val="24"/>
          <w:szCs w:val="24"/>
        </w:rPr>
        <w:t>t</w:t>
      </w:r>
      <w:r>
        <w:rPr>
          <w:spacing w:val="-6"/>
          <w:sz w:val="24"/>
          <w:szCs w:val="24"/>
        </w:rPr>
        <w:t>a</w:t>
      </w:r>
      <w:r>
        <w:rPr>
          <w:spacing w:val="5"/>
          <w:sz w:val="24"/>
          <w:szCs w:val="24"/>
        </w:rPr>
        <w:t>t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1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t</w:t>
      </w:r>
      <w:r>
        <w:rPr>
          <w:spacing w:val="-5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5"/>
          <w:sz w:val="24"/>
          <w:szCs w:val="24"/>
        </w:rPr>
        <w:t>t</w:t>
      </w:r>
      <w:r>
        <w:rPr>
          <w:spacing w:val="-9"/>
          <w:sz w:val="24"/>
          <w:szCs w:val="24"/>
        </w:rPr>
        <w:t>m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17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6"/>
          <w:sz w:val="24"/>
          <w:szCs w:val="24"/>
        </w:rPr>
        <w:t>r</w:t>
      </w:r>
      <w:r>
        <w:rPr>
          <w:sz w:val="24"/>
          <w:szCs w:val="24"/>
        </w:rPr>
        <w:t xml:space="preserve">y 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>c</w:t>
      </w:r>
      <w:r>
        <w:rPr>
          <w:spacing w:val="-4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5"/>
          <w:sz w:val="24"/>
          <w:szCs w:val="24"/>
        </w:rPr>
        <w:t>d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2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c</w:t>
      </w:r>
      <w:r>
        <w:rPr>
          <w:spacing w:val="-4"/>
          <w:sz w:val="24"/>
          <w:szCs w:val="24"/>
        </w:rPr>
        <w:t>li</w:t>
      </w:r>
      <w:r>
        <w:rPr>
          <w:spacing w:val="5"/>
          <w:sz w:val="24"/>
          <w:szCs w:val="24"/>
        </w:rPr>
        <w:t>n</w:t>
      </w:r>
      <w:r>
        <w:rPr>
          <w:spacing w:val="-4"/>
          <w:sz w:val="24"/>
          <w:szCs w:val="24"/>
        </w:rPr>
        <w:t>i</w:t>
      </w:r>
      <w:r>
        <w:rPr>
          <w:spacing w:val="4"/>
          <w:sz w:val="24"/>
          <w:szCs w:val="24"/>
        </w:rPr>
        <w:t>ca</w:t>
      </w:r>
      <w:r>
        <w:rPr>
          <w:sz w:val="24"/>
          <w:szCs w:val="24"/>
        </w:rPr>
        <w:t>l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u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 xml:space="preserve">ds 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2"/>
          <w:sz w:val="24"/>
          <w:szCs w:val="24"/>
        </w:rPr>
        <w:t xml:space="preserve"> 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6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pacing w:val="4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5"/>
          <w:sz w:val="24"/>
          <w:szCs w:val="24"/>
        </w:rPr>
        <w:t>d</w:t>
      </w:r>
      <w:r>
        <w:rPr>
          <w:spacing w:val="-9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6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0"/>
          <w:sz w:val="24"/>
          <w:szCs w:val="24"/>
        </w:rPr>
        <w:t>t</w:t>
      </w:r>
      <w:r>
        <w:rPr>
          <w:spacing w:val="-9"/>
          <w:sz w:val="24"/>
          <w:szCs w:val="24"/>
        </w:rPr>
        <w:t>i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5"/>
          <w:sz w:val="24"/>
          <w:szCs w:val="24"/>
        </w:rPr>
        <w:t>t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J</w:t>
      </w:r>
      <w:r>
        <w:rPr>
          <w:sz w:val="24"/>
          <w:szCs w:val="24"/>
        </w:rPr>
        <w:t>US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.</w:t>
      </w:r>
    </w:p>
    <w:p w:rsidR="00B9088E" w:rsidRDefault="00851D31">
      <w:pPr>
        <w:tabs>
          <w:tab w:val="left" w:pos="820"/>
        </w:tabs>
        <w:spacing w:before="4" w:line="452" w:lineRule="auto"/>
        <w:ind w:left="821" w:right="81" w:hanging="361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proofErr w:type="gramStart"/>
      <w:r>
        <w:rPr>
          <w:spacing w:val="-2"/>
          <w:sz w:val="24"/>
          <w:szCs w:val="24"/>
        </w:rPr>
        <w:t>M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4"/>
          <w:sz w:val="24"/>
          <w:szCs w:val="24"/>
        </w:rPr>
        <w:t>i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</w:t>
      </w:r>
      <w:r>
        <w:rPr>
          <w:spacing w:val="4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s</w:t>
      </w:r>
      <w:proofErr w:type="gram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 xml:space="preserve">n  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pacing w:val="5"/>
          <w:sz w:val="24"/>
          <w:szCs w:val="24"/>
        </w:rPr>
        <w:t>d</w:t>
      </w:r>
      <w:r>
        <w:rPr>
          <w:spacing w:val="-4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c 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6"/>
          <w:sz w:val="24"/>
          <w:szCs w:val="24"/>
        </w:rPr>
        <w:t>r</w:t>
      </w:r>
      <w:r>
        <w:rPr>
          <w:sz w:val="24"/>
          <w:szCs w:val="24"/>
        </w:rPr>
        <w:t xml:space="preserve">y  </w:t>
      </w:r>
      <w:r>
        <w:rPr>
          <w:spacing w:val="-8"/>
          <w:sz w:val="24"/>
          <w:szCs w:val="24"/>
        </w:rPr>
        <w:t>f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 xml:space="preserve">r </w:t>
      </w:r>
      <w:r>
        <w:rPr>
          <w:spacing w:val="6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6</w:t>
      </w:r>
      <w:proofErr w:type="spellStart"/>
      <w:r>
        <w:rPr>
          <w:spacing w:val="-1"/>
          <w:position w:val="11"/>
          <w:sz w:val="16"/>
          <w:szCs w:val="16"/>
        </w:rPr>
        <w:t>t</w:t>
      </w:r>
      <w:r>
        <w:rPr>
          <w:position w:val="11"/>
          <w:sz w:val="16"/>
          <w:szCs w:val="16"/>
        </w:rPr>
        <w:t>h</w:t>
      </w:r>
      <w:proofErr w:type="spellEnd"/>
      <w:r>
        <w:rPr>
          <w:position w:val="11"/>
          <w:sz w:val="16"/>
          <w:szCs w:val="16"/>
        </w:rPr>
        <w:t xml:space="preserve">  </w:t>
      </w:r>
      <w:r>
        <w:rPr>
          <w:spacing w:val="2"/>
          <w:position w:val="11"/>
          <w:sz w:val="16"/>
          <w:szCs w:val="16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 xml:space="preserve">r </w:t>
      </w:r>
      <w:r>
        <w:rPr>
          <w:spacing w:val="1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d</w:t>
      </w:r>
      <w:r>
        <w:rPr>
          <w:spacing w:val="-4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l  </w:t>
      </w:r>
      <w:r>
        <w:rPr>
          <w:spacing w:val="-2"/>
          <w:sz w:val="24"/>
          <w:szCs w:val="24"/>
        </w:rPr>
        <w:t>s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5"/>
          <w:sz w:val="24"/>
          <w:szCs w:val="24"/>
        </w:rPr>
        <w:t>t</w:t>
      </w:r>
      <w:r>
        <w:rPr>
          <w:spacing w:val="-6"/>
          <w:sz w:val="24"/>
          <w:szCs w:val="24"/>
        </w:rPr>
        <w:t>a</w:t>
      </w:r>
      <w:r>
        <w:rPr>
          <w:spacing w:val="5"/>
          <w:sz w:val="24"/>
          <w:szCs w:val="24"/>
        </w:rPr>
        <w:t>t</w:t>
      </w:r>
      <w:r>
        <w:rPr>
          <w:spacing w:val="-4"/>
          <w:sz w:val="24"/>
          <w:szCs w:val="24"/>
        </w:rPr>
        <w:t>i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9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 xml:space="preserve">n  </w:t>
      </w:r>
      <w:r>
        <w:rPr>
          <w:spacing w:val="5"/>
          <w:sz w:val="24"/>
          <w:szCs w:val="24"/>
        </w:rPr>
        <w:t>t</w:t>
      </w:r>
      <w:r>
        <w:rPr>
          <w:spacing w:val="-5"/>
          <w:sz w:val="24"/>
          <w:szCs w:val="24"/>
        </w:rPr>
        <w:t>h</w:t>
      </w:r>
      <w:r>
        <w:rPr>
          <w:sz w:val="24"/>
          <w:szCs w:val="24"/>
        </w:rPr>
        <w:t>e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5"/>
          <w:sz w:val="24"/>
          <w:szCs w:val="24"/>
        </w:rPr>
        <w:t>t</w:t>
      </w:r>
      <w:r>
        <w:rPr>
          <w:spacing w:val="-9"/>
          <w:sz w:val="24"/>
          <w:szCs w:val="24"/>
        </w:rPr>
        <w:t>m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2"/>
          <w:sz w:val="24"/>
          <w:szCs w:val="24"/>
        </w:rPr>
        <w:t xml:space="preserve"> 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6"/>
          <w:sz w:val="24"/>
          <w:szCs w:val="24"/>
        </w:rPr>
        <w:t>r</w:t>
      </w:r>
      <w:r>
        <w:rPr>
          <w:spacing w:val="-10"/>
          <w:sz w:val="24"/>
          <w:szCs w:val="24"/>
        </w:rPr>
        <w:t>y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J</w:t>
      </w:r>
      <w:r>
        <w:rPr>
          <w:sz w:val="24"/>
          <w:szCs w:val="24"/>
        </w:rPr>
        <w:t>US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>.</w:t>
      </w:r>
    </w:p>
    <w:p w:rsidR="00B9088E" w:rsidRDefault="00851D31">
      <w:pPr>
        <w:tabs>
          <w:tab w:val="left" w:pos="820"/>
        </w:tabs>
        <w:spacing w:before="5" w:line="452" w:lineRule="auto"/>
        <w:ind w:left="821" w:right="78" w:hanging="361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C</w:t>
      </w:r>
      <w:r>
        <w:rPr>
          <w:spacing w:val="5"/>
          <w:sz w:val="24"/>
          <w:szCs w:val="24"/>
        </w:rPr>
        <w:t>o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du</w:t>
      </w:r>
      <w:r>
        <w:rPr>
          <w:spacing w:val="-1"/>
          <w:sz w:val="24"/>
          <w:szCs w:val="24"/>
        </w:rPr>
        <w:t>c</w:t>
      </w:r>
      <w:r>
        <w:rPr>
          <w:spacing w:val="5"/>
          <w:sz w:val="24"/>
          <w:szCs w:val="24"/>
        </w:rPr>
        <w:t>t</w:t>
      </w:r>
      <w:r>
        <w:rPr>
          <w:spacing w:val="-4"/>
          <w:sz w:val="24"/>
          <w:szCs w:val="24"/>
        </w:rPr>
        <w:t>i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6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m</w:t>
      </w:r>
      <w:r>
        <w:rPr>
          <w:spacing w:val="5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5"/>
          <w:sz w:val="24"/>
          <w:szCs w:val="24"/>
        </w:rPr>
        <w:t>o</w:t>
      </w:r>
      <w:r>
        <w:rPr>
          <w:spacing w:val="-3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31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f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6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21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2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31"/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>6</w:t>
      </w:r>
      <w:proofErr w:type="spellStart"/>
      <w:proofErr w:type="gramStart"/>
      <w:r>
        <w:rPr>
          <w:spacing w:val="-1"/>
          <w:position w:val="11"/>
          <w:sz w:val="16"/>
          <w:szCs w:val="16"/>
        </w:rPr>
        <w:t>t</w:t>
      </w:r>
      <w:r>
        <w:rPr>
          <w:position w:val="11"/>
          <w:sz w:val="16"/>
          <w:szCs w:val="16"/>
        </w:rPr>
        <w:t>h</w:t>
      </w:r>
      <w:proofErr w:type="spellEnd"/>
      <w:r>
        <w:rPr>
          <w:position w:val="11"/>
          <w:sz w:val="16"/>
          <w:szCs w:val="16"/>
        </w:rPr>
        <w:t xml:space="preserve"> </w:t>
      </w:r>
      <w:r>
        <w:rPr>
          <w:spacing w:val="13"/>
          <w:position w:val="11"/>
          <w:sz w:val="16"/>
          <w:szCs w:val="16"/>
        </w:rPr>
        <w:t xml:space="preserve"> </w:t>
      </w:r>
      <w:r>
        <w:rPr>
          <w:spacing w:val="-10"/>
          <w:sz w:val="24"/>
          <w:szCs w:val="24"/>
        </w:rPr>
        <w:t>y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</w:t>
      </w:r>
      <w:proofErr w:type="gramEnd"/>
      <w:r>
        <w:rPr>
          <w:spacing w:val="37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d</w:t>
      </w:r>
      <w:r>
        <w:rPr>
          <w:spacing w:val="-4"/>
          <w:sz w:val="24"/>
          <w:szCs w:val="24"/>
        </w:rPr>
        <w:t>i</w:t>
      </w:r>
      <w:r>
        <w:rPr>
          <w:spacing w:val="4"/>
          <w:sz w:val="24"/>
          <w:szCs w:val="24"/>
        </w:rPr>
        <w:t>ca</w:t>
      </w:r>
      <w:r>
        <w:rPr>
          <w:sz w:val="24"/>
          <w:szCs w:val="24"/>
        </w:rPr>
        <w:t>l</w:t>
      </w:r>
      <w:r>
        <w:rPr>
          <w:spacing w:val="2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5"/>
          <w:sz w:val="24"/>
          <w:szCs w:val="24"/>
        </w:rPr>
        <w:t>t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 xml:space="preserve">, </w:t>
      </w:r>
      <w:r>
        <w:rPr>
          <w:spacing w:val="-2"/>
          <w:sz w:val="24"/>
          <w:szCs w:val="24"/>
        </w:rPr>
        <w:t>J</w:t>
      </w:r>
      <w:r>
        <w:rPr>
          <w:sz w:val="24"/>
          <w:szCs w:val="24"/>
        </w:rPr>
        <w:t>US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.</w:t>
      </w:r>
    </w:p>
    <w:p w:rsidR="00B9088E" w:rsidRDefault="00851D31">
      <w:pPr>
        <w:tabs>
          <w:tab w:val="left" w:pos="820"/>
        </w:tabs>
        <w:spacing w:before="40" w:line="480" w:lineRule="auto"/>
        <w:ind w:left="821" w:right="72" w:hanging="361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 w:rsidR="0086136C">
        <w:rPr>
          <w:spacing w:val="4"/>
          <w:sz w:val="24"/>
          <w:szCs w:val="24"/>
        </w:rPr>
        <w:t>G</w:t>
      </w:r>
      <w:r w:rsidR="0086136C">
        <w:rPr>
          <w:spacing w:val="-4"/>
          <w:sz w:val="24"/>
          <w:szCs w:val="24"/>
        </w:rPr>
        <w:t>i</w:t>
      </w:r>
      <w:r w:rsidR="0086136C">
        <w:rPr>
          <w:sz w:val="24"/>
          <w:szCs w:val="24"/>
        </w:rPr>
        <w:t>v</w:t>
      </w:r>
      <w:r w:rsidR="0086136C">
        <w:rPr>
          <w:spacing w:val="-4"/>
          <w:sz w:val="24"/>
          <w:szCs w:val="24"/>
        </w:rPr>
        <w:t>i</w:t>
      </w:r>
      <w:r w:rsidR="0086136C">
        <w:rPr>
          <w:sz w:val="24"/>
          <w:szCs w:val="24"/>
        </w:rPr>
        <w:t>ng lectures</w:t>
      </w:r>
      <w:r>
        <w:rPr>
          <w:spacing w:val="5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5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b</w:t>
      </w:r>
      <w:r>
        <w:rPr>
          <w:spacing w:val="4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4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s</w:t>
      </w:r>
      <w:r>
        <w:rPr>
          <w:spacing w:val="53"/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4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pacing w:val="5"/>
          <w:sz w:val="24"/>
          <w:szCs w:val="24"/>
        </w:rPr>
        <w:t>d</w:t>
      </w:r>
      <w:r>
        <w:rPr>
          <w:spacing w:val="-4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c</w:t>
      </w:r>
      <w:r>
        <w:rPr>
          <w:spacing w:val="5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6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50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55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c</w:t>
      </w:r>
      <w:r>
        <w:rPr>
          <w:spacing w:val="-4"/>
          <w:sz w:val="24"/>
          <w:szCs w:val="24"/>
        </w:rPr>
        <w:t>li</w:t>
      </w:r>
      <w:r>
        <w:rPr>
          <w:spacing w:val="5"/>
          <w:sz w:val="24"/>
          <w:szCs w:val="24"/>
        </w:rPr>
        <w:t>n</w:t>
      </w:r>
      <w:r>
        <w:rPr>
          <w:spacing w:val="-4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u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ds</w:t>
      </w:r>
      <w:r>
        <w:rPr>
          <w:spacing w:val="58"/>
          <w:sz w:val="24"/>
          <w:szCs w:val="24"/>
        </w:rPr>
        <w:t xml:space="preserve"> </w:t>
      </w:r>
      <w:proofErr w:type="gramStart"/>
      <w:r>
        <w:rPr>
          <w:spacing w:val="-8"/>
          <w:sz w:val="24"/>
          <w:szCs w:val="24"/>
        </w:rPr>
        <w:t>f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 xml:space="preserve">r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gramEnd"/>
      <w:r>
        <w:rPr>
          <w:spacing w:val="5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1"/>
          <w:sz w:val="24"/>
          <w:szCs w:val="24"/>
        </w:rPr>
        <w:t>r</w:t>
      </w:r>
      <w:r>
        <w:rPr>
          <w:sz w:val="24"/>
          <w:szCs w:val="24"/>
        </w:rPr>
        <w:t xml:space="preserve">y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9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5"/>
          <w:sz w:val="24"/>
          <w:szCs w:val="24"/>
        </w:rPr>
        <w:t>t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J</w:t>
      </w:r>
      <w:r>
        <w:rPr>
          <w:sz w:val="24"/>
          <w:szCs w:val="24"/>
        </w:rPr>
        <w:t>US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.</w:t>
      </w:r>
    </w:p>
    <w:p w:rsidR="00B9088E" w:rsidRDefault="00851D31">
      <w:pPr>
        <w:tabs>
          <w:tab w:val="left" w:pos="820"/>
        </w:tabs>
        <w:spacing w:before="9" w:line="480" w:lineRule="auto"/>
        <w:ind w:left="821" w:right="80" w:hanging="361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M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4"/>
          <w:sz w:val="24"/>
          <w:szCs w:val="24"/>
        </w:rPr>
        <w:t>i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6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38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t</w:t>
      </w:r>
      <w:r>
        <w:rPr>
          <w:spacing w:val="-5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4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pacing w:val="5"/>
          <w:sz w:val="24"/>
          <w:szCs w:val="24"/>
        </w:rPr>
        <w:t>d</w:t>
      </w:r>
      <w:r>
        <w:rPr>
          <w:sz w:val="24"/>
          <w:szCs w:val="24"/>
        </w:rPr>
        <w:t>iac</w:t>
      </w:r>
      <w:r>
        <w:rPr>
          <w:spacing w:val="34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6"/>
          <w:sz w:val="24"/>
          <w:szCs w:val="24"/>
        </w:rPr>
        <w:t>a</w:t>
      </w:r>
      <w:r>
        <w:rPr>
          <w:spacing w:val="5"/>
          <w:sz w:val="24"/>
          <w:szCs w:val="24"/>
        </w:rPr>
        <w:t>t</w:t>
      </w:r>
      <w:r>
        <w:rPr>
          <w:spacing w:val="-4"/>
          <w:sz w:val="24"/>
          <w:szCs w:val="24"/>
        </w:rPr>
        <w:t>i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5"/>
          <w:sz w:val="24"/>
          <w:szCs w:val="24"/>
        </w:rPr>
        <w:t>oo</w:t>
      </w:r>
      <w:r>
        <w:rPr>
          <w:sz w:val="24"/>
          <w:szCs w:val="24"/>
        </w:rPr>
        <w:t>m</w:t>
      </w:r>
      <w:r>
        <w:rPr>
          <w:spacing w:val="3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>c</w:t>
      </w:r>
      <w:r>
        <w:rPr>
          <w:spacing w:val="-4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5"/>
          <w:sz w:val="24"/>
          <w:szCs w:val="24"/>
        </w:rPr>
        <w:t>d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ds</w:t>
      </w:r>
      <w:r>
        <w:rPr>
          <w:spacing w:val="34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e</w:t>
      </w:r>
      <w:r>
        <w:rPr>
          <w:spacing w:val="-5"/>
          <w:sz w:val="24"/>
          <w:szCs w:val="24"/>
        </w:rPr>
        <w:t>x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6"/>
          <w:sz w:val="24"/>
          <w:szCs w:val="24"/>
        </w:rPr>
        <w:t>r</w:t>
      </w:r>
      <w:r>
        <w:rPr>
          <w:spacing w:val="-4"/>
          <w:sz w:val="24"/>
          <w:szCs w:val="24"/>
        </w:rPr>
        <w:t>i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e.</w:t>
      </w:r>
    </w:p>
    <w:p w:rsidR="00B9088E" w:rsidRDefault="00851D31">
      <w:pPr>
        <w:tabs>
          <w:tab w:val="left" w:pos="880"/>
        </w:tabs>
        <w:spacing w:before="10" w:line="449" w:lineRule="auto"/>
        <w:ind w:left="821" w:right="76" w:hanging="361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>UH</w:t>
      </w:r>
      <w:r>
        <w:rPr>
          <w:spacing w:val="2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</w:t>
      </w:r>
      <w:r>
        <w:rPr>
          <w:spacing w:val="4"/>
          <w:sz w:val="24"/>
          <w:szCs w:val="24"/>
        </w:rPr>
        <w:t>e</w:t>
      </w:r>
      <w:r>
        <w:rPr>
          <w:spacing w:val="-4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1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t</w:t>
      </w:r>
      <w:r>
        <w:rPr>
          <w:spacing w:val="-5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25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3"/>
          <w:sz w:val="24"/>
          <w:szCs w:val="24"/>
        </w:rPr>
        <w:t>d</w:t>
      </w:r>
      <w:r>
        <w:rPr>
          <w:spacing w:val="2"/>
          <w:sz w:val="24"/>
          <w:szCs w:val="24"/>
        </w:rPr>
        <w:t>-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5"/>
          <w:sz w:val="24"/>
          <w:szCs w:val="24"/>
        </w:rPr>
        <w:t>t</w:t>
      </w:r>
      <w:r>
        <w:rPr>
          <w:spacing w:val="-6"/>
          <w:sz w:val="24"/>
          <w:szCs w:val="24"/>
        </w:rPr>
        <w:t>a</w:t>
      </w:r>
      <w:r>
        <w:rPr>
          <w:spacing w:val="5"/>
          <w:sz w:val="24"/>
          <w:szCs w:val="24"/>
        </w:rPr>
        <w:t>t</w:t>
      </w:r>
      <w:r>
        <w:rPr>
          <w:spacing w:val="-9"/>
          <w:sz w:val="24"/>
          <w:szCs w:val="24"/>
        </w:rPr>
        <w:t>i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2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OS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)</w:t>
      </w:r>
      <w:r>
        <w:rPr>
          <w:spacing w:val="2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3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f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pacing w:val="-2"/>
          <w:sz w:val="24"/>
          <w:szCs w:val="24"/>
        </w:rPr>
        <w:t>M</w:t>
      </w:r>
      <w:r>
        <w:rPr>
          <w:spacing w:val="3"/>
          <w:sz w:val="24"/>
          <w:szCs w:val="24"/>
        </w:rPr>
        <w:t>C</w:t>
      </w:r>
      <w:r>
        <w:rPr>
          <w:sz w:val="24"/>
          <w:szCs w:val="24"/>
        </w:rPr>
        <w:t>Q)</w:t>
      </w:r>
      <w:r>
        <w:rPr>
          <w:spacing w:val="2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E</w:t>
      </w:r>
      <w:r>
        <w:rPr>
          <w:spacing w:val="-5"/>
          <w:sz w:val="24"/>
          <w:szCs w:val="24"/>
        </w:rPr>
        <w:t>x</w:t>
      </w:r>
      <w:r>
        <w:rPr>
          <w:spacing w:val="4"/>
          <w:sz w:val="24"/>
          <w:szCs w:val="24"/>
        </w:rPr>
        <w:t>a</w:t>
      </w:r>
      <w:r>
        <w:rPr>
          <w:spacing w:val="-4"/>
          <w:sz w:val="24"/>
          <w:szCs w:val="24"/>
        </w:rPr>
        <w:t>mi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10"/>
          <w:sz w:val="24"/>
          <w:szCs w:val="24"/>
        </w:rPr>
        <w:t>t</w:t>
      </w:r>
      <w:r>
        <w:rPr>
          <w:spacing w:val="-9"/>
          <w:sz w:val="24"/>
          <w:szCs w:val="24"/>
        </w:rPr>
        <w:t>i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2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</w:t>
      </w:r>
      <w:r>
        <w:rPr>
          <w:spacing w:val="9"/>
          <w:sz w:val="24"/>
          <w:szCs w:val="24"/>
        </w:rPr>
        <w:t>o</w:t>
      </w:r>
      <w:r>
        <w:rPr>
          <w:spacing w:val="-4"/>
          <w:sz w:val="24"/>
          <w:szCs w:val="24"/>
        </w:rPr>
        <w:t>m</w:t>
      </w:r>
      <w:r>
        <w:rPr>
          <w:sz w:val="24"/>
          <w:szCs w:val="24"/>
        </w:rPr>
        <w:t>m</w:t>
      </w:r>
      <w:r>
        <w:rPr>
          <w:spacing w:val="-9"/>
          <w:sz w:val="24"/>
          <w:szCs w:val="24"/>
        </w:rPr>
        <w:t>i</w:t>
      </w:r>
      <w:r>
        <w:rPr>
          <w:spacing w:val="5"/>
          <w:sz w:val="24"/>
          <w:szCs w:val="24"/>
        </w:rPr>
        <w:t>tt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e </w:t>
      </w:r>
      <w:r>
        <w:rPr>
          <w:spacing w:val="-8"/>
          <w:sz w:val="24"/>
          <w:szCs w:val="24"/>
        </w:rPr>
        <w:t>f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4</w:t>
      </w:r>
      <w:proofErr w:type="spellStart"/>
      <w:r>
        <w:rPr>
          <w:spacing w:val="-1"/>
          <w:position w:val="11"/>
          <w:sz w:val="16"/>
          <w:szCs w:val="16"/>
        </w:rPr>
        <w:t>t</w:t>
      </w:r>
      <w:r>
        <w:rPr>
          <w:position w:val="11"/>
          <w:sz w:val="16"/>
          <w:szCs w:val="16"/>
        </w:rPr>
        <w:t>h</w:t>
      </w:r>
      <w:proofErr w:type="spellEnd"/>
      <w:r>
        <w:rPr>
          <w:spacing w:val="24"/>
          <w:position w:val="11"/>
          <w:sz w:val="16"/>
          <w:szCs w:val="16"/>
        </w:rPr>
        <w:t xml:space="preserve"> </w:t>
      </w:r>
      <w:r>
        <w:rPr>
          <w:spacing w:val="-10"/>
          <w:sz w:val="24"/>
          <w:szCs w:val="24"/>
        </w:rPr>
        <w:t>y</w:t>
      </w:r>
      <w:r>
        <w:rPr>
          <w:spacing w:val="4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8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d</w:t>
      </w:r>
      <w:r>
        <w:rPr>
          <w:spacing w:val="-4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2"/>
          <w:sz w:val="24"/>
          <w:szCs w:val="24"/>
        </w:rPr>
        <w:t xml:space="preserve"> s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 xml:space="preserve">s </w:t>
      </w:r>
      <w:r>
        <w:rPr>
          <w:spacing w:val="-3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5"/>
          <w:sz w:val="24"/>
          <w:szCs w:val="24"/>
        </w:rPr>
        <w:t>t</w:t>
      </w:r>
      <w:r>
        <w:rPr>
          <w:spacing w:val="-6"/>
          <w:sz w:val="24"/>
          <w:szCs w:val="24"/>
        </w:rPr>
        <w:t>a</w:t>
      </w:r>
      <w:r>
        <w:rPr>
          <w:spacing w:val="5"/>
          <w:sz w:val="24"/>
          <w:szCs w:val="24"/>
        </w:rPr>
        <w:t>t</w:t>
      </w:r>
      <w:r>
        <w:rPr>
          <w:spacing w:val="-4"/>
          <w:sz w:val="24"/>
          <w:szCs w:val="24"/>
        </w:rPr>
        <w:t>i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t</w:t>
      </w:r>
      <w:r>
        <w:rPr>
          <w:spacing w:val="-5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5"/>
          <w:sz w:val="24"/>
          <w:szCs w:val="24"/>
        </w:rPr>
        <w:t>t</w:t>
      </w:r>
      <w:r>
        <w:rPr>
          <w:spacing w:val="-4"/>
          <w:sz w:val="24"/>
          <w:szCs w:val="24"/>
        </w:rPr>
        <w:t>m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2"/>
          <w:sz w:val="24"/>
          <w:szCs w:val="24"/>
        </w:rPr>
        <w:t xml:space="preserve"> 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6"/>
          <w:sz w:val="24"/>
          <w:szCs w:val="24"/>
        </w:rPr>
        <w:t>r</w:t>
      </w:r>
      <w:r>
        <w:rPr>
          <w:spacing w:val="-1"/>
          <w:sz w:val="24"/>
          <w:szCs w:val="24"/>
        </w:rPr>
        <w:t>y</w:t>
      </w:r>
      <w:r>
        <w:rPr>
          <w:sz w:val="24"/>
          <w:szCs w:val="24"/>
        </w:rPr>
        <w:t>.</w:t>
      </w:r>
    </w:p>
    <w:p w:rsidR="00B9088E" w:rsidRDefault="00851D31">
      <w:pPr>
        <w:spacing w:line="280" w:lineRule="exact"/>
        <w:ind w:left="460"/>
        <w:rPr>
          <w:sz w:val="16"/>
          <w:szCs w:val="16"/>
        </w:rPr>
      </w:pPr>
      <w:r>
        <w:rPr>
          <w:position w:val="-1"/>
          <w:sz w:val="24"/>
          <w:szCs w:val="24"/>
        </w:rPr>
        <w:t xml:space="preserve">-   </w:t>
      </w:r>
      <w:r>
        <w:rPr>
          <w:spacing w:val="41"/>
          <w:position w:val="-1"/>
          <w:sz w:val="24"/>
          <w:szCs w:val="24"/>
        </w:rPr>
        <w:t xml:space="preserve"> </w:t>
      </w:r>
      <w:r>
        <w:rPr>
          <w:spacing w:val="-2"/>
          <w:position w:val="-1"/>
          <w:sz w:val="24"/>
          <w:szCs w:val="24"/>
        </w:rPr>
        <w:t>M</w:t>
      </w:r>
      <w:r>
        <w:rPr>
          <w:spacing w:val="4"/>
          <w:position w:val="-1"/>
          <w:sz w:val="24"/>
          <w:szCs w:val="24"/>
        </w:rPr>
        <w:t>e</w:t>
      </w:r>
      <w:r>
        <w:rPr>
          <w:spacing w:val="-4"/>
          <w:position w:val="-1"/>
          <w:sz w:val="24"/>
          <w:szCs w:val="24"/>
        </w:rPr>
        <w:t>m</w:t>
      </w:r>
      <w:r>
        <w:rPr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</w:t>
      </w:r>
      <w:r>
        <w:rPr>
          <w:spacing w:val="42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o</w:t>
      </w:r>
      <w:r>
        <w:rPr>
          <w:position w:val="-1"/>
          <w:sz w:val="24"/>
          <w:szCs w:val="24"/>
        </w:rPr>
        <w:t>f</w:t>
      </w:r>
      <w:r>
        <w:rPr>
          <w:spacing w:val="33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t</w:t>
      </w:r>
      <w:r>
        <w:rPr>
          <w:spacing w:val="-5"/>
          <w:position w:val="-1"/>
          <w:sz w:val="24"/>
          <w:szCs w:val="24"/>
        </w:rPr>
        <w:t>h</w:t>
      </w:r>
      <w:r>
        <w:rPr>
          <w:position w:val="-1"/>
          <w:sz w:val="24"/>
          <w:szCs w:val="24"/>
        </w:rPr>
        <w:t>e</w:t>
      </w:r>
      <w:r>
        <w:rPr>
          <w:spacing w:val="40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e</w:t>
      </w:r>
      <w:r>
        <w:rPr>
          <w:spacing w:val="-5"/>
          <w:position w:val="-1"/>
          <w:sz w:val="24"/>
          <w:szCs w:val="24"/>
        </w:rPr>
        <w:t>n</w:t>
      </w:r>
      <w:r>
        <w:rPr>
          <w:spacing w:val="2"/>
          <w:position w:val="-1"/>
          <w:sz w:val="24"/>
          <w:szCs w:val="24"/>
        </w:rPr>
        <w:t>d-</w:t>
      </w:r>
      <w:r>
        <w:rPr>
          <w:spacing w:val="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o</w:t>
      </w:r>
      <w:r>
        <w:rPr>
          <w:spacing w:val="5"/>
          <w:position w:val="-1"/>
          <w:sz w:val="24"/>
          <w:szCs w:val="24"/>
        </w:rPr>
        <w:t>t</w:t>
      </w:r>
      <w:r>
        <w:rPr>
          <w:spacing w:val="-6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t</w:t>
      </w:r>
      <w:r>
        <w:rPr>
          <w:spacing w:val="-9"/>
          <w:position w:val="-1"/>
          <w:sz w:val="24"/>
          <w:szCs w:val="24"/>
        </w:rPr>
        <w:t>i</w:t>
      </w:r>
      <w:r>
        <w:rPr>
          <w:spacing w:val="5"/>
          <w:position w:val="-1"/>
          <w:sz w:val="24"/>
          <w:szCs w:val="24"/>
        </w:rPr>
        <w:t>o</w:t>
      </w:r>
      <w:r>
        <w:rPr>
          <w:position w:val="-1"/>
          <w:sz w:val="24"/>
          <w:szCs w:val="24"/>
        </w:rPr>
        <w:t>n</w:t>
      </w:r>
      <w:r>
        <w:rPr>
          <w:spacing w:val="36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(</w:t>
      </w:r>
      <w:r>
        <w:rPr>
          <w:position w:val="-1"/>
          <w:sz w:val="24"/>
          <w:szCs w:val="24"/>
        </w:rPr>
        <w:t>OS</w:t>
      </w:r>
      <w:r>
        <w:rPr>
          <w:spacing w:val="-1"/>
          <w:position w:val="-1"/>
          <w:sz w:val="24"/>
          <w:szCs w:val="24"/>
        </w:rPr>
        <w:t>C</w:t>
      </w:r>
      <w:r>
        <w:rPr>
          <w:spacing w:val="2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)</w:t>
      </w:r>
      <w:r>
        <w:rPr>
          <w:spacing w:val="37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-5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d</w:t>
      </w:r>
      <w:r>
        <w:rPr>
          <w:spacing w:val="45"/>
          <w:position w:val="-1"/>
          <w:sz w:val="24"/>
          <w:szCs w:val="24"/>
        </w:rPr>
        <w:t xml:space="preserve"> </w:t>
      </w:r>
      <w:r>
        <w:rPr>
          <w:spacing w:val="-3"/>
          <w:position w:val="-1"/>
          <w:sz w:val="24"/>
          <w:szCs w:val="24"/>
        </w:rPr>
        <w:t>f</w:t>
      </w:r>
      <w:r>
        <w:rPr>
          <w:spacing w:val="-4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n</w:t>
      </w:r>
      <w:r>
        <w:rPr>
          <w:spacing w:val="4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l</w:t>
      </w:r>
      <w:r>
        <w:rPr>
          <w:spacing w:val="31"/>
          <w:position w:val="-1"/>
          <w:sz w:val="24"/>
          <w:szCs w:val="24"/>
        </w:rPr>
        <w:t xml:space="preserve"> </w:t>
      </w:r>
      <w:r>
        <w:rPr>
          <w:spacing w:val="6"/>
          <w:position w:val="-1"/>
          <w:sz w:val="24"/>
          <w:szCs w:val="24"/>
        </w:rPr>
        <w:t>(</w:t>
      </w:r>
      <w:r>
        <w:rPr>
          <w:spacing w:val="-2"/>
          <w:position w:val="-1"/>
          <w:sz w:val="24"/>
          <w:szCs w:val="24"/>
        </w:rPr>
        <w:t>M</w:t>
      </w:r>
      <w:r>
        <w:rPr>
          <w:spacing w:val="3"/>
          <w:position w:val="-1"/>
          <w:sz w:val="24"/>
          <w:szCs w:val="24"/>
        </w:rPr>
        <w:t>C</w:t>
      </w:r>
      <w:r>
        <w:rPr>
          <w:position w:val="-1"/>
          <w:sz w:val="24"/>
          <w:szCs w:val="24"/>
        </w:rPr>
        <w:t>Q)</w:t>
      </w:r>
      <w:r>
        <w:rPr>
          <w:spacing w:val="42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E</w:t>
      </w:r>
      <w:r>
        <w:rPr>
          <w:spacing w:val="-5"/>
          <w:position w:val="-1"/>
          <w:sz w:val="24"/>
          <w:szCs w:val="24"/>
        </w:rPr>
        <w:t>x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-4"/>
          <w:position w:val="-1"/>
          <w:sz w:val="24"/>
          <w:szCs w:val="24"/>
        </w:rPr>
        <w:t>mi</w:t>
      </w:r>
      <w:r>
        <w:rPr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10"/>
          <w:position w:val="-1"/>
          <w:sz w:val="24"/>
          <w:szCs w:val="24"/>
        </w:rPr>
        <w:t>t</w:t>
      </w:r>
      <w:r>
        <w:rPr>
          <w:spacing w:val="-9"/>
          <w:position w:val="-1"/>
          <w:sz w:val="24"/>
          <w:szCs w:val="24"/>
        </w:rPr>
        <w:t>i</w:t>
      </w:r>
      <w:r>
        <w:rPr>
          <w:spacing w:val="5"/>
          <w:position w:val="-1"/>
          <w:sz w:val="24"/>
          <w:szCs w:val="24"/>
        </w:rPr>
        <w:t>o</w:t>
      </w:r>
      <w:r>
        <w:rPr>
          <w:position w:val="-1"/>
          <w:sz w:val="24"/>
          <w:szCs w:val="24"/>
        </w:rPr>
        <w:t>n</w:t>
      </w:r>
      <w:r>
        <w:rPr>
          <w:spacing w:val="36"/>
          <w:position w:val="-1"/>
          <w:sz w:val="24"/>
          <w:szCs w:val="24"/>
        </w:rPr>
        <w:t xml:space="preserve"> </w:t>
      </w:r>
      <w:r>
        <w:rPr>
          <w:spacing w:val="-2"/>
          <w:position w:val="-1"/>
          <w:sz w:val="24"/>
          <w:szCs w:val="24"/>
        </w:rPr>
        <w:t>C</w:t>
      </w:r>
      <w:r>
        <w:rPr>
          <w:spacing w:val="9"/>
          <w:position w:val="-1"/>
          <w:sz w:val="24"/>
          <w:szCs w:val="24"/>
        </w:rPr>
        <w:t>o</w:t>
      </w:r>
      <w:r>
        <w:rPr>
          <w:spacing w:val="-4"/>
          <w:position w:val="-1"/>
          <w:sz w:val="24"/>
          <w:szCs w:val="24"/>
        </w:rPr>
        <w:t>m</w:t>
      </w:r>
      <w:r>
        <w:rPr>
          <w:position w:val="-1"/>
          <w:sz w:val="24"/>
          <w:szCs w:val="24"/>
        </w:rPr>
        <w:t>m</w:t>
      </w:r>
      <w:r>
        <w:rPr>
          <w:spacing w:val="-9"/>
          <w:position w:val="-1"/>
          <w:sz w:val="24"/>
          <w:szCs w:val="24"/>
        </w:rPr>
        <w:t>i</w:t>
      </w:r>
      <w:r>
        <w:rPr>
          <w:spacing w:val="5"/>
          <w:position w:val="-1"/>
          <w:sz w:val="24"/>
          <w:szCs w:val="24"/>
        </w:rPr>
        <w:t>tt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e</w:t>
      </w:r>
      <w:r>
        <w:rPr>
          <w:spacing w:val="40"/>
          <w:position w:val="-1"/>
          <w:sz w:val="24"/>
          <w:szCs w:val="24"/>
        </w:rPr>
        <w:t xml:space="preserve"> </w:t>
      </w:r>
      <w:r>
        <w:rPr>
          <w:spacing w:val="-8"/>
          <w:position w:val="-1"/>
          <w:sz w:val="24"/>
          <w:szCs w:val="24"/>
        </w:rPr>
        <w:t>f</w:t>
      </w:r>
      <w:r>
        <w:rPr>
          <w:spacing w:val="5"/>
          <w:position w:val="-1"/>
          <w:sz w:val="24"/>
          <w:szCs w:val="24"/>
        </w:rPr>
        <w:t>o</w:t>
      </w:r>
      <w:r>
        <w:rPr>
          <w:position w:val="-1"/>
          <w:sz w:val="24"/>
          <w:szCs w:val="24"/>
        </w:rPr>
        <w:t>r</w:t>
      </w:r>
      <w:r>
        <w:rPr>
          <w:spacing w:val="42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6</w:t>
      </w:r>
      <w:proofErr w:type="spellStart"/>
      <w:r>
        <w:rPr>
          <w:spacing w:val="-1"/>
          <w:position w:val="11"/>
          <w:sz w:val="16"/>
          <w:szCs w:val="16"/>
        </w:rPr>
        <w:t>th</w:t>
      </w:r>
      <w:proofErr w:type="spellEnd"/>
    </w:p>
    <w:p w:rsidR="00B9088E" w:rsidRDefault="00B9088E">
      <w:pPr>
        <w:spacing w:before="17" w:line="260" w:lineRule="exact"/>
        <w:rPr>
          <w:sz w:val="26"/>
          <w:szCs w:val="26"/>
        </w:rPr>
      </w:pPr>
    </w:p>
    <w:p w:rsidR="00B9088E" w:rsidRDefault="00851D31">
      <w:pPr>
        <w:ind w:left="821"/>
        <w:rPr>
          <w:sz w:val="24"/>
          <w:szCs w:val="24"/>
        </w:rPr>
      </w:pP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</w:t>
      </w:r>
      <w:r>
        <w:rPr>
          <w:spacing w:val="8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d</w:t>
      </w:r>
      <w:r>
        <w:rPr>
          <w:spacing w:val="-4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2"/>
          <w:sz w:val="24"/>
          <w:szCs w:val="24"/>
        </w:rPr>
        <w:t xml:space="preserve"> s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 xml:space="preserve">s </w:t>
      </w:r>
      <w:r>
        <w:rPr>
          <w:spacing w:val="-3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5"/>
          <w:sz w:val="24"/>
          <w:szCs w:val="24"/>
        </w:rPr>
        <w:t>t</w:t>
      </w:r>
      <w:r>
        <w:rPr>
          <w:spacing w:val="-6"/>
          <w:sz w:val="24"/>
          <w:szCs w:val="24"/>
        </w:rPr>
        <w:t>a</w:t>
      </w:r>
      <w:r>
        <w:rPr>
          <w:spacing w:val="5"/>
          <w:sz w:val="24"/>
          <w:szCs w:val="24"/>
        </w:rPr>
        <w:t>t</w:t>
      </w:r>
      <w:r>
        <w:rPr>
          <w:spacing w:val="-4"/>
          <w:sz w:val="24"/>
          <w:szCs w:val="24"/>
        </w:rPr>
        <w:t>i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t</w:t>
      </w:r>
      <w:r>
        <w:rPr>
          <w:spacing w:val="-5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5"/>
          <w:sz w:val="24"/>
          <w:szCs w:val="24"/>
        </w:rPr>
        <w:t>t</w:t>
      </w:r>
      <w:r>
        <w:rPr>
          <w:spacing w:val="-4"/>
          <w:sz w:val="24"/>
          <w:szCs w:val="24"/>
        </w:rPr>
        <w:t>m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2"/>
          <w:sz w:val="24"/>
          <w:szCs w:val="24"/>
        </w:rPr>
        <w:t xml:space="preserve"> 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6"/>
          <w:sz w:val="24"/>
          <w:szCs w:val="24"/>
        </w:rPr>
        <w:t>r</w:t>
      </w:r>
      <w:r>
        <w:rPr>
          <w:spacing w:val="-1"/>
          <w:sz w:val="24"/>
          <w:szCs w:val="24"/>
        </w:rPr>
        <w:t>y</w:t>
      </w:r>
      <w:r>
        <w:rPr>
          <w:sz w:val="24"/>
          <w:szCs w:val="24"/>
        </w:rPr>
        <w:t>.</w:t>
      </w:r>
    </w:p>
    <w:p w:rsidR="00B9088E" w:rsidRDefault="00B9088E">
      <w:pPr>
        <w:spacing w:before="16" w:line="260" w:lineRule="exact"/>
        <w:rPr>
          <w:sz w:val="26"/>
          <w:szCs w:val="26"/>
        </w:rPr>
      </w:pPr>
    </w:p>
    <w:p w:rsidR="00B9088E" w:rsidRDefault="00851D3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-   </w:t>
      </w:r>
      <w:r>
        <w:rPr>
          <w:spacing w:val="4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</w:t>
      </w:r>
      <w:r>
        <w:rPr>
          <w:spacing w:val="4"/>
          <w:sz w:val="24"/>
          <w:szCs w:val="24"/>
        </w:rPr>
        <w:t>e</w:t>
      </w:r>
      <w:r>
        <w:rPr>
          <w:spacing w:val="-4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6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t</w:t>
      </w:r>
      <w:r>
        <w:rPr>
          <w:spacing w:val="-5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7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y</w:t>
      </w:r>
      <w:r>
        <w:rPr>
          <w:spacing w:val="4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E</w:t>
      </w:r>
      <w:r>
        <w:rPr>
          <w:spacing w:val="-5"/>
          <w:sz w:val="24"/>
          <w:szCs w:val="24"/>
        </w:rPr>
        <w:t>x</w:t>
      </w:r>
      <w:r>
        <w:rPr>
          <w:spacing w:val="4"/>
          <w:sz w:val="24"/>
          <w:szCs w:val="24"/>
        </w:rPr>
        <w:t>a</w:t>
      </w:r>
      <w:r>
        <w:rPr>
          <w:spacing w:val="-4"/>
          <w:sz w:val="24"/>
          <w:szCs w:val="24"/>
        </w:rPr>
        <w:t>mi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10"/>
          <w:sz w:val="24"/>
          <w:szCs w:val="24"/>
        </w:rPr>
        <w:t>t</w:t>
      </w:r>
      <w:r>
        <w:rPr>
          <w:spacing w:val="-9"/>
          <w:sz w:val="24"/>
          <w:szCs w:val="24"/>
        </w:rPr>
        <w:t>i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pacing w:val="-2"/>
          <w:sz w:val="24"/>
          <w:szCs w:val="24"/>
        </w:rPr>
        <w:t>MC</w:t>
      </w:r>
      <w:r>
        <w:rPr>
          <w:sz w:val="24"/>
          <w:szCs w:val="24"/>
        </w:rPr>
        <w:t>Q)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</w:t>
      </w:r>
      <w:r>
        <w:rPr>
          <w:spacing w:val="9"/>
          <w:sz w:val="24"/>
          <w:szCs w:val="24"/>
        </w:rPr>
        <w:t>o</w:t>
      </w:r>
      <w:r>
        <w:rPr>
          <w:spacing w:val="-4"/>
          <w:sz w:val="24"/>
          <w:szCs w:val="24"/>
        </w:rPr>
        <w:t>m</w:t>
      </w:r>
      <w:r>
        <w:rPr>
          <w:sz w:val="24"/>
          <w:szCs w:val="24"/>
        </w:rPr>
        <w:t>m</w:t>
      </w:r>
      <w:r>
        <w:rPr>
          <w:spacing w:val="-9"/>
          <w:sz w:val="24"/>
          <w:szCs w:val="24"/>
        </w:rPr>
        <w:t>i</w:t>
      </w:r>
      <w:r>
        <w:rPr>
          <w:spacing w:val="5"/>
          <w:sz w:val="24"/>
          <w:szCs w:val="24"/>
        </w:rPr>
        <w:t>tt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f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6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4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9"/>
          <w:sz w:val="24"/>
          <w:szCs w:val="24"/>
        </w:rPr>
        <w:t>i</w:t>
      </w:r>
      <w:r>
        <w:rPr>
          <w:spacing w:val="5"/>
          <w:sz w:val="24"/>
          <w:szCs w:val="24"/>
        </w:rPr>
        <w:t>d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5"/>
          <w:sz w:val="24"/>
          <w:szCs w:val="24"/>
        </w:rPr>
        <w:t>t</w:t>
      </w:r>
      <w:r>
        <w:rPr>
          <w:spacing w:val="10"/>
          <w:sz w:val="24"/>
          <w:szCs w:val="24"/>
        </w:rPr>
        <w:t>s</w:t>
      </w:r>
      <w:r>
        <w:rPr>
          <w:sz w:val="24"/>
          <w:szCs w:val="24"/>
        </w:rPr>
        <w:t>.</w:t>
      </w:r>
    </w:p>
    <w:p w:rsidR="00B9088E" w:rsidRDefault="00B9088E">
      <w:pPr>
        <w:spacing w:before="16" w:line="260" w:lineRule="exact"/>
        <w:rPr>
          <w:sz w:val="26"/>
          <w:szCs w:val="26"/>
        </w:rPr>
      </w:pPr>
    </w:p>
    <w:p w:rsidR="00B9088E" w:rsidRDefault="00851D3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-   </w:t>
      </w:r>
      <w:r>
        <w:rPr>
          <w:spacing w:val="4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E</w:t>
      </w:r>
      <w:r>
        <w:rPr>
          <w:spacing w:val="-5"/>
          <w:sz w:val="24"/>
          <w:szCs w:val="24"/>
        </w:rPr>
        <w:t>x</w:t>
      </w:r>
      <w:r>
        <w:rPr>
          <w:spacing w:val="4"/>
          <w:sz w:val="24"/>
          <w:szCs w:val="24"/>
        </w:rPr>
        <w:t>a</w:t>
      </w:r>
      <w:r>
        <w:rPr>
          <w:spacing w:val="-4"/>
          <w:sz w:val="24"/>
          <w:szCs w:val="24"/>
        </w:rPr>
        <w:t>mi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e</w:t>
      </w:r>
      <w:r>
        <w:rPr>
          <w:spacing w:val="-5"/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6"/>
          <w:sz w:val="24"/>
          <w:szCs w:val="24"/>
        </w:rPr>
        <w:t>-</w:t>
      </w:r>
      <w:r>
        <w:rPr>
          <w:spacing w:val="-10"/>
          <w:sz w:val="24"/>
          <w:szCs w:val="24"/>
        </w:rPr>
        <w:t>y</w:t>
      </w:r>
      <w:r>
        <w:rPr>
          <w:spacing w:val="4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c</w:t>
      </w:r>
      <w:r>
        <w:rPr>
          <w:spacing w:val="-4"/>
          <w:sz w:val="24"/>
          <w:szCs w:val="24"/>
        </w:rPr>
        <w:t>li</w:t>
      </w:r>
      <w:r>
        <w:rPr>
          <w:spacing w:val="5"/>
          <w:sz w:val="24"/>
          <w:szCs w:val="24"/>
        </w:rPr>
        <w:t>n</w:t>
      </w:r>
      <w:r>
        <w:rPr>
          <w:spacing w:val="-4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7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e</w:t>
      </w:r>
      <w:r>
        <w:rPr>
          <w:sz w:val="24"/>
          <w:szCs w:val="24"/>
        </w:rPr>
        <w:t>x</w:t>
      </w:r>
      <w:r>
        <w:rPr>
          <w:spacing w:val="4"/>
          <w:sz w:val="24"/>
          <w:szCs w:val="24"/>
        </w:rPr>
        <w:t>a</w:t>
      </w:r>
      <w:r>
        <w:rPr>
          <w:spacing w:val="-4"/>
          <w:sz w:val="24"/>
          <w:szCs w:val="24"/>
        </w:rPr>
        <w:t>mi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10"/>
          <w:sz w:val="24"/>
          <w:szCs w:val="24"/>
        </w:rPr>
        <w:t>t</w:t>
      </w:r>
      <w:r>
        <w:rPr>
          <w:spacing w:val="-9"/>
          <w:sz w:val="24"/>
          <w:szCs w:val="24"/>
        </w:rPr>
        <w:t>i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f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6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6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5"/>
          <w:sz w:val="24"/>
          <w:szCs w:val="24"/>
        </w:rPr>
        <w:t>t</w:t>
      </w:r>
      <w:r>
        <w:rPr>
          <w:spacing w:val="6"/>
          <w:sz w:val="24"/>
          <w:szCs w:val="24"/>
        </w:rPr>
        <w:t>s</w:t>
      </w:r>
      <w:r>
        <w:rPr>
          <w:sz w:val="24"/>
          <w:szCs w:val="24"/>
        </w:rPr>
        <w:t>.</w:t>
      </w:r>
    </w:p>
    <w:p w:rsidR="00B9088E" w:rsidRDefault="00B9088E">
      <w:pPr>
        <w:spacing w:before="16" w:line="260" w:lineRule="exact"/>
        <w:rPr>
          <w:sz w:val="26"/>
          <w:szCs w:val="26"/>
        </w:rPr>
      </w:pPr>
    </w:p>
    <w:p w:rsidR="00B9088E" w:rsidRDefault="00851D31">
      <w:pPr>
        <w:ind w:left="460"/>
        <w:rPr>
          <w:sz w:val="24"/>
          <w:szCs w:val="24"/>
        </w:rPr>
      </w:pPr>
      <w:r>
        <w:rPr>
          <w:sz w:val="24"/>
          <w:szCs w:val="24"/>
        </w:rPr>
        <w:t xml:space="preserve">-   </w:t>
      </w:r>
      <w:r>
        <w:rPr>
          <w:spacing w:val="4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</w:t>
      </w:r>
      <w:r>
        <w:rPr>
          <w:spacing w:val="4"/>
          <w:sz w:val="24"/>
          <w:szCs w:val="24"/>
        </w:rPr>
        <w:t>e</w:t>
      </w:r>
      <w:r>
        <w:rPr>
          <w:spacing w:val="-4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7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37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t</w:t>
      </w:r>
      <w:r>
        <w:rPr>
          <w:spacing w:val="-5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4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</w:t>
      </w:r>
      <w:r>
        <w:rPr>
          <w:spacing w:val="4"/>
          <w:sz w:val="24"/>
          <w:szCs w:val="24"/>
        </w:rPr>
        <w:t>c</w:t>
      </w:r>
      <w:r>
        <w:rPr>
          <w:spacing w:val="-9"/>
          <w:sz w:val="24"/>
          <w:szCs w:val="24"/>
        </w:rPr>
        <w:t>i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10"/>
          <w:sz w:val="24"/>
          <w:szCs w:val="24"/>
        </w:rPr>
        <w:t>t</w:t>
      </w:r>
      <w:r>
        <w:rPr>
          <w:spacing w:val="-4"/>
          <w:sz w:val="24"/>
          <w:szCs w:val="24"/>
        </w:rPr>
        <w:t>i</w:t>
      </w:r>
      <w:r>
        <w:rPr>
          <w:spacing w:val="-3"/>
          <w:sz w:val="24"/>
          <w:szCs w:val="24"/>
        </w:rPr>
        <w:t>f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4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pacing w:val="9"/>
          <w:sz w:val="24"/>
          <w:szCs w:val="24"/>
        </w:rPr>
        <w:t>o</w:t>
      </w:r>
      <w:r>
        <w:rPr>
          <w:spacing w:val="-4"/>
          <w:sz w:val="24"/>
          <w:szCs w:val="24"/>
        </w:rPr>
        <w:t>m</w:t>
      </w:r>
      <w:r>
        <w:rPr>
          <w:sz w:val="24"/>
          <w:szCs w:val="24"/>
        </w:rPr>
        <w:t>m</w:t>
      </w:r>
      <w:r>
        <w:rPr>
          <w:spacing w:val="-9"/>
          <w:sz w:val="24"/>
          <w:szCs w:val="24"/>
        </w:rPr>
        <w:t>i</w:t>
      </w:r>
      <w:r>
        <w:rPr>
          <w:spacing w:val="5"/>
          <w:sz w:val="24"/>
          <w:szCs w:val="24"/>
        </w:rPr>
        <w:t>tt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40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37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t</w:t>
      </w:r>
      <w:r>
        <w:rPr>
          <w:spacing w:val="-5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4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pacing w:val="5"/>
          <w:sz w:val="24"/>
          <w:szCs w:val="24"/>
        </w:rPr>
        <w:t>o</w:t>
      </w:r>
      <w:r>
        <w:rPr>
          <w:spacing w:val="-5"/>
          <w:sz w:val="24"/>
          <w:szCs w:val="24"/>
        </w:rPr>
        <w:t>n</w:t>
      </w:r>
      <w:r>
        <w:rPr>
          <w:spacing w:val="-3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49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“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50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f</w:t>
      </w:r>
      <w:r>
        <w:rPr>
          <w:spacing w:val="1"/>
          <w:sz w:val="24"/>
          <w:szCs w:val="24"/>
        </w:rPr>
        <w:t>r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m</w:t>
      </w:r>
      <w:r>
        <w:rPr>
          <w:spacing w:val="3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4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4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</w:t>
      </w:r>
      <w:r>
        <w:rPr>
          <w:spacing w:val="-4"/>
          <w:sz w:val="24"/>
          <w:szCs w:val="24"/>
        </w:rPr>
        <w:t>li</w:t>
      </w:r>
      <w:r>
        <w:rPr>
          <w:spacing w:val="5"/>
          <w:sz w:val="24"/>
          <w:szCs w:val="24"/>
        </w:rPr>
        <w:t>n</w:t>
      </w:r>
      <w:r>
        <w:rPr>
          <w:spacing w:val="-4"/>
          <w:sz w:val="24"/>
          <w:szCs w:val="24"/>
        </w:rPr>
        <w:t>i</w:t>
      </w:r>
      <w:r>
        <w:rPr>
          <w:spacing w:val="4"/>
          <w:sz w:val="24"/>
          <w:szCs w:val="24"/>
        </w:rPr>
        <w:t>c</w:t>
      </w:r>
      <w:r>
        <w:rPr>
          <w:spacing w:val="8"/>
          <w:sz w:val="24"/>
          <w:szCs w:val="24"/>
        </w:rPr>
        <w:t>a</w:t>
      </w:r>
      <w:r>
        <w:rPr>
          <w:sz w:val="24"/>
          <w:szCs w:val="24"/>
        </w:rPr>
        <w:t>l</w:t>
      </w:r>
    </w:p>
    <w:p w:rsidR="00B9088E" w:rsidRDefault="00B9088E">
      <w:pPr>
        <w:spacing w:before="16" w:line="260" w:lineRule="exact"/>
        <w:rPr>
          <w:sz w:val="26"/>
          <w:szCs w:val="26"/>
        </w:rPr>
      </w:pPr>
    </w:p>
    <w:p w:rsidR="00B9088E" w:rsidRDefault="00851D31">
      <w:pPr>
        <w:ind w:left="821"/>
        <w:rPr>
          <w:sz w:val="24"/>
          <w:szCs w:val="24"/>
        </w:rPr>
        <w:sectPr w:rsidR="00B9088E">
          <w:pgSz w:w="12240" w:h="15840"/>
          <w:pgMar w:top="980" w:right="1320" w:bottom="280" w:left="1340" w:header="743" w:footer="806" w:gutter="0"/>
          <w:cols w:space="720"/>
        </w:sectPr>
      </w:pPr>
      <w:r>
        <w:rPr>
          <w:spacing w:val="1"/>
          <w:sz w:val="24"/>
          <w:szCs w:val="24"/>
        </w:rPr>
        <w:t>Pr</w:t>
      </w:r>
      <w:r>
        <w:rPr>
          <w:spacing w:val="-1"/>
          <w:sz w:val="24"/>
          <w:szCs w:val="24"/>
        </w:rPr>
        <w:t>ac</w:t>
      </w:r>
      <w:r>
        <w:rPr>
          <w:spacing w:val="5"/>
          <w:sz w:val="24"/>
          <w:szCs w:val="24"/>
        </w:rPr>
        <w:t>t</w:t>
      </w:r>
      <w:r>
        <w:rPr>
          <w:spacing w:val="-9"/>
          <w:sz w:val="24"/>
          <w:szCs w:val="24"/>
        </w:rPr>
        <w:t>i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”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i</w:t>
      </w:r>
      <w:r>
        <w:rPr>
          <w:spacing w:val="-1"/>
          <w:sz w:val="24"/>
          <w:szCs w:val="24"/>
        </w:rPr>
        <w:t>ze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by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f</w:t>
      </w:r>
      <w:r>
        <w:rPr>
          <w:spacing w:val="-1"/>
          <w:sz w:val="24"/>
          <w:szCs w:val="24"/>
        </w:rPr>
        <w:t>ac</w:t>
      </w:r>
      <w:r>
        <w:rPr>
          <w:spacing w:val="5"/>
          <w:sz w:val="24"/>
          <w:szCs w:val="24"/>
        </w:rPr>
        <w:t>u</w:t>
      </w:r>
      <w:r>
        <w:rPr>
          <w:spacing w:val="-9"/>
          <w:sz w:val="24"/>
          <w:szCs w:val="24"/>
        </w:rPr>
        <w:t>l</w:t>
      </w:r>
      <w:r>
        <w:rPr>
          <w:spacing w:val="10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d</w:t>
      </w:r>
      <w:r>
        <w:rPr>
          <w:spacing w:val="-4"/>
          <w:sz w:val="24"/>
          <w:szCs w:val="24"/>
        </w:rPr>
        <w:t>i</w:t>
      </w:r>
      <w:r>
        <w:rPr>
          <w:spacing w:val="4"/>
          <w:sz w:val="24"/>
          <w:szCs w:val="24"/>
        </w:rPr>
        <w:t>c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J</w:t>
      </w:r>
      <w:r>
        <w:rPr>
          <w:sz w:val="24"/>
          <w:szCs w:val="24"/>
        </w:rPr>
        <w:t>US</w:t>
      </w:r>
      <w:r>
        <w:rPr>
          <w:spacing w:val="9"/>
          <w:sz w:val="24"/>
          <w:szCs w:val="24"/>
        </w:rPr>
        <w:t>T</w:t>
      </w:r>
      <w:r>
        <w:rPr>
          <w:sz w:val="24"/>
          <w:szCs w:val="24"/>
        </w:rPr>
        <w:t>.</w:t>
      </w:r>
    </w:p>
    <w:p w:rsidR="00B9088E" w:rsidRDefault="00B9088E">
      <w:pPr>
        <w:spacing w:line="200" w:lineRule="exact"/>
      </w:pPr>
    </w:p>
    <w:p w:rsidR="00B9088E" w:rsidRDefault="00B9088E">
      <w:pPr>
        <w:spacing w:before="11" w:line="220" w:lineRule="exact"/>
        <w:rPr>
          <w:sz w:val="22"/>
          <w:szCs w:val="22"/>
        </w:rPr>
      </w:pPr>
    </w:p>
    <w:p w:rsidR="00B9088E" w:rsidRDefault="00CC627B">
      <w:pPr>
        <w:spacing w:before="20" w:line="360" w:lineRule="exact"/>
        <w:ind w:left="100"/>
        <w:rPr>
          <w:sz w:val="32"/>
          <w:szCs w:val="32"/>
        </w:rPr>
      </w:pPr>
      <w:r>
        <w:rPr>
          <w:b/>
          <w:spacing w:val="-2"/>
          <w:position w:val="-1"/>
          <w:sz w:val="32"/>
          <w:szCs w:val="32"/>
          <w:u w:val="thick" w:color="000000"/>
        </w:rPr>
        <w:t>A</w:t>
      </w:r>
      <w:r>
        <w:rPr>
          <w:b/>
          <w:spacing w:val="3"/>
          <w:position w:val="-1"/>
          <w:sz w:val="32"/>
          <w:szCs w:val="32"/>
          <w:u w:val="thick" w:color="000000"/>
        </w:rPr>
        <w:t>d</w:t>
      </w:r>
      <w:r>
        <w:rPr>
          <w:b/>
          <w:spacing w:val="-9"/>
          <w:position w:val="-1"/>
          <w:sz w:val="32"/>
          <w:szCs w:val="32"/>
          <w:u w:val="thick" w:color="000000"/>
        </w:rPr>
        <w:t>m</w:t>
      </w:r>
      <w:r>
        <w:rPr>
          <w:b/>
          <w:spacing w:val="2"/>
          <w:position w:val="-1"/>
          <w:sz w:val="32"/>
          <w:szCs w:val="32"/>
          <w:u w:val="thick" w:color="000000"/>
        </w:rPr>
        <w:t>i</w:t>
      </w:r>
      <w:r>
        <w:rPr>
          <w:b/>
          <w:spacing w:val="-1"/>
          <w:position w:val="-1"/>
          <w:sz w:val="32"/>
          <w:szCs w:val="32"/>
          <w:u w:val="thick" w:color="000000"/>
        </w:rPr>
        <w:t>n</w:t>
      </w:r>
      <w:r>
        <w:rPr>
          <w:b/>
          <w:position w:val="-1"/>
          <w:sz w:val="32"/>
          <w:szCs w:val="32"/>
          <w:u w:val="thick" w:color="000000"/>
        </w:rPr>
        <w:t>i</w:t>
      </w:r>
      <w:r>
        <w:rPr>
          <w:b/>
          <w:spacing w:val="-2"/>
          <w:position w:val="-1"/>
          <w:sz w:val="32"/>
          <w:szCs w:val="32"/>
          <w:u w:val="thick" w:color="000000"/>
        </w:rPr>
        <w:t>s</w:t>
      </w:r>
      <w:r>
        <w:rPr>
          <w:b/>
          <w:spacing w:val="1"/>
          <w:position w:val="-1"/>
          <w:sz w:val="32"/>
          <w:szCs w:val="32"/>
          <w:u w:val="thick" w:color="000000"/>
        </w:rPr>
        <w:t>t</w:t>
      </w:r>
      <w:r>
        <w:rPr>
          <w:b/>
          <w:spacing w:val="2"/>
          <w:position w:val="-1"/>
          <w:sz w:val="32"/>
          <w:szCs w:val="32"/>
          <w:u w:val="thick" w:color="000000"/>
        </w:rPr>
        <w:t>r</w:t>
      </w:r>
      <w:r>
        <w:rPr>
          <w:b/>
          <w:spacing w:val="-2"/>
          <w:position w:val="-1"/>
          <w:sz w:val="32"/>
          <w:szCs w:val="32"/>
          <w:u w:val="thick" w:color="000000"/>
        </w:rPr>
        <w:t>a</w:t>
      </w:r>
      <w:r>
        <w:rPr>
          <w:b/>
          <w:spacing w:val="2"/>
          <w:position w:val="-1"/>
          <w:sz w:val="32"/>
          <w:szCs w:val="32"/>
          <w:u w:val="thick" w:color="000000"/>
        </w:rPr>
        <w:t>t</w:t>
      </w:r>
      <w:r>
        <w:rPr>
          <w:b/>
          <w:spacing w:val="-2"/>
          <w:position w:val="-1"/>
          <w:sz w:val="32"/>
          <w:szCs w:val="32"/>
          <w:u w:val="thick" w:color="000000"/>
        </w:rPr>
        <w:t>i</w:t>
      </w:r>
      <w:r>
        <w:rPr>
          <w:b/>
          <w:position w:val="-1"/>
          <w:sz w:val="32"/>
          <w:szCs w:val="32"/>
          <w:u w:val="thick" w:color="000000"/>
        </w:rPr>
        <w:t>ve</w:t>
      </w:r>
      <w:r w:rsidR="00851D31">
        <w:rPr>
          <w:b/>
          <w:position w:val="-1"/>
          <w:sz w:val="32"/>
          <w:szCs w:val="32"/>
          <w:u w:val="thick" w:color="000000"/>
        </w:rPr>
        <w:t xml:space="preserve"> </w:t>
      </w:r>
      <w:r w:rsidR="00851D31">
        <w:rPr>
          <w:b/>
          <w:spacing w:val="1"/>
          <w:position w:val="-1"/>
          <w:sz w:val="32"/>
          <w:szCs w:val="32"/>
          <w:u w:val="thick" w:color="000000"/>
        </w:rPr>
        <w:t>e</w:t>
      </w:r>
      <w:r w:rsidR="00851D31">
        <w:rPr>
          <w:b/>
          <w:spacing w:val="-2"/>
          <w:position w:val="-1"/>
          <w:sz w:val="32"/>
          <w:szCs w:val="32"/>
          <w:u w:val="thick" w:color="000000"/>
        </w:rPr>
        <w:t>x</w:t>
      </w:r>
      <w:r w:rsidR="00851D31">
        <w:rPr>
          <w:b/>
          <w:spacing w:val="-1"/>
          <w:position w:val="-1"/>
          <w:sz w:val="32"/>
          <w:szCs w:val="32"/>
          <w:u w:val="thick" w:color="000000"/>
        </w:rPr>
        <w:t>p</w:t>
      </w:r>
      <w:r w:rsidR="00851D31">
        <w:rPr>
          <w:b/>
          <w:spacing w:val="1"/>
          <w:position w:val="-1"/>
          <w:sz w:val="32"/>
          <w:szCs w:val="32"/>
          <w:u w:val="thick" w:color="000000"/>
        </w:rPr>
        <w:t>e</w:t>
      </w:r>
      <w:r w:rsidR="00851D31">
        <w:rPr>
          <w:b/>
          <w:spacing w:val="-4"/>
          <w:position w:val="-1"/>
          <w:sz w:val="32"/>
          <w:szCs w:val="32"/>
          <w:u w:val="thick" w:color="000000"/>
        </w:rPr>
        <w:t>r</w:t>
      </w:r>
      <w:r w:rsidR="00851D31">
        <w:rPr>
          <w:b/>
          <w:spacing w:val="2"/>
          <w:position w:val="-1"/>
          <w:sz w:val="32"/>
          <w:szCs w:val="32"/>
          <w:u w:val="thick" w:color="000000"/>
        </w:rPr>
        <w:t>i</w:t>
      </w:r>
      <w:r w:rsidR="00851D31">
        <w:rPr>
          <w:b/>
          <w:spacing w:val="1"/>
          <w:position w:val="-1"/>
          <w:sz w:val="32"/>
          <w:szCs w:val="32"/>
          <w:u w:val="thick" w:color="000000"/>
        </w:rPr>
        <w:t>e</w:t>
      </w:r>
      <w:r w:rsidR="00851D31">
        <w:rPr>
          <w:b/>
          <w:spacing w:val="-1"/>
          <w:position w:val="-1"/>
          <w:sz w:val="32"/>
          <w:szCs w:val="32"/>
          <w:u w:val="thick" w:color="000000"/>
        </w:rPr>
        <w:t>n</w:t>
      </w:r>
      <w:r w:rsidR="00851D31">
        <w:rPr>
          <w:b/>
          <w:spacing w:val="-4"/>
          <w:position w:val="-1"/>
          <w:sz w:val="32"/>
          <w:szCs w:val="32"/>
          <w:u w:val="thick" w:color="000000"/>
        </w:rPr>
        <w:t>c</w:t>
      </w:r>
      <w:r w:rsidR="00851D31">
        <w:rPr>
          <w:b/>
          <w:position w:val="-1"/>
          <w:sz w:val="32"/>
          <w:szCs w:val="32"/>
          <w:u w:val="thick" w:color="000000"/>
        </w:rPr>
        <w:t>e</w:t>
      </w:r>
    </w:p>
    <w:p w:rsidR="00B9088E" w:rsidRDefault="00B9088E">
      <w:pPr>
        <w:spacing w:before="2" w:line="140" w:lineRule="exact"/>
        <w:rPr>
          <w:sz w:val="14"/>
          <w:szCs w:val="14"/>
        </w:rPr>
      </w:pPr>
    </w:p>
    <w:p w:rsidR="00B9088E" w:rsidRDefault="00B9088E">
      <w:pPr>
        <w:spacing w:line="200" w:lineRule="exact"/>
      </w:pPr>
    </w:p>
    <w:p w:rsidR="00B9088E" w:rsidRDefault="00851D31">
      <w:pPr>
        <w:spacing w:before="29"/>
        <w:ind w:left="100"/>
        <w:rPr>
          <w:sz w:val="24"/>
          <w:szCs w:val="24"/>
        </w:rPr>
      </w:pPr>
      <w:r>
        <w:rPr>
          <w:b/>
          <w:sz w:val="24"/>
          <w:szCs w:val="24"/>
        </w:rPr>
        <w:t>2013</w:t>
      </w:r>
      <w:r>
        <w:rPr>
          <w:b/>
          <w:spacing w:val="2"/>
          <w:sz w:val="24"/>
          <w:szCs w:val="24"/>
        </w:rPr>
        <w:t>-</w:t>
      </w:r>
      <w:r>
        <w:rPr>
          <w:b/>
          <w:sz w:val="24"/>
          <w:szCs w:val="24"/>
        </w:rPr>
        <w:t xml:space="preserve">2014  </w:t>
      </w:r>
      <w:r>
        <w:rPr>
          <w:b/>
          <w:spacing w:val="3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E</w:t>
      </w:r>
      <w:r>
        <w:rPr>
          <w:spacing w:val="-4"/>
          <w:sz w:val="24"/>
          <w:szCs w:val="24"/>
        </w:rPr>
        <w:t>l</w:t>
      </w:r>
      <w:r>
        <w:rPr>
          <w:spacing w:val="-1"/>
          <w:sz w:val="24"/>
          <w:szCs w:val="24"/>
        </w:rPr>
        <w:t>ec</w:t>
      </w:r>
      <w:r>
        <w:rPr>
          <w:spacing w:val="5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5"/>
          <w:sz w:val="24"/>
          <w:szCs w:val="24"/>
        </w:rPr>
        <w:t>t</w:t>
      </w:r>
      <w:r>
        <w:rPr>
          <w:spacing w:val="-6"/>
          <w:sz w:val="24"/>
          <w:szCs w:val="24"/>
        </w:rPr>
        <w:t>a</w:t>
      </w:r>
      <w:r>
        <w:rPr>
          <w:spacing w:val="5"/>
          <w:sz w:val="24"/>
          <w:szCs w:val="24"/>
        </w:rPr>
        <w:t>t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ve</w:t>
      </w:r>
      <w:r>
        <w:rPr>
          <w:spacing w:val="44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4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</w:t>
      </w:r>
      <w:r>
        <w:rPr>
          <w:spacing w:val="5"/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10"/>
          <w:sz w:val="24"/>
          <w:szCs w:val="24"/>
        </w:rPr>
        <w:t>t</w:t>
      </w:r>
      <w:r>
        <w:rPr>
          <w:spacing w:val="-9"/>
          <w:sz w:val="24"/>
          <w:szCs w:val="24"/>
        </w:rPr>
        <w:t>m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50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4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t</w:t>
      </w:r>
      <w:r>
        <w:rPr>
          <w:spacing w:val="-5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4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F</w:t>
      </w:r>
      <w:r>
        <w:rPr>
          <w:spacing w:val="-1"/>
          <w:sz w:val="24"/>
          <w:szCs w:val="24"/>
        </w:rPr>
        <w:t>ac</w:t>
      </w:r>
      <w:r>
        <w:rPr>
          <w:spacing w:val="5"/>
          <w:sz w:val="24"/>
          <w:szCs w:val="24"/>
        </w:rPr>
        <w:t>u</w:t>
      </w:r>
      <w:r>
        <w:rPr>
          <w:spacing w:val="-9"/>
          <w:sz w:val="24"/>
          <w:szCs w:val="24"/>
        </w:rPr>
        <w:t>l</w:t>
      </w:r>
      <w:r>
        <w:rPr>
          <w:spacing w:val="10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36"/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3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d</w:t>
      </w:r>
      <w:r>
        <w:rPr>
          <w:spacing w:val="-4"/>
          <w:sz w:val="24"/>
          <w:szCs w:val="24"/>
        </w:rPr>
        <w:t>i</w:t>
      </w:r>
      <w:r>
        <w:rPr>
          <w:spacing w:val="4"/>
          <w:sz w:val="24"/>
          <w:szCs w:val="24"/>
        </w:rPr>
        <w:t>c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ne</w:t>
      </w:r>
    </w:p>
    <w:p w:rsidR="00B9088E" w:rsidRDefault="00B9088E">
      <w:pPr>
        <w:spacing w:before="17" w:line="260" w:lineRule="exact"/>
        <w:rPr>
          <w:sz w:val="26"/>
          <w:szCs w:val="26"/>
        </w:rPr>
      </w:pPr>
    </w:p>
    <w:p w:rsidR="00B9088E" w:rsidRDefault="00851D31">
      <w:pPr>
        <w:ind w:left="100"/>
        <w:rPr>
          <w:sz w:val="24"/>
          <w:szCs w:val="24"/>
        </w:rPr>
      </w:pPr>
      <w:r>
        <w:rPr>
          <w:spacing w:val="-2"/>
          <w:sz w:val="24"/>
          <w:szCs w:val="24"/>
        </w:rPr>
        <w:t>C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u</w:t>
      </w:r>
      <w:r>
        <w:rPr>
          <w:spacing w:val="-5"/>
          <w:sz w:val="24"/>
          <w:szCs w:val="24"/>
        </w:rPr>
        <w:t>n</w:t>
      </w:r>
      <w:r>
        <w:rPr>
          <w:spacing w:val="5"/>
          <w:sz w:val="24"/>
          <w:szCs w:val="24"/>
        </w:rPr>
        <w:t>c</w:t>
      </w:r>
      <w:r>
        <w:rPr>
          <w:spacing w:val="-4"/>
          <w:sz w:val="24"/>
          <w:szCs w:val="24"/>
        </w:rPr>
        <w:t>il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J</w:t>
      </w:r>
      <w:r>
        <w:rPr>
          <w:sz w:val="24"/>
          <w:szCs w:val="24"/>
        </w:rPr>
        <w:t>UST</w:t>
      </w:r>
    </w:p>
    <w:p w:rsidR="00B9088E" w:rsidRDefault="00B9088E">
      <w:pPr>
        <w:spacing w:before="16" w:line="260" w:lineRule="exact"/>
        <w:rPr>
          <w:sz w:val="26"/>
          <w:szCs w:val="26"/>
        </w:rPr>
      </w:pPr>
    </w:p>
    <w:p w:rsidR="00637734" w:rsidRDefault="00851D31" w:rsidP="001E233F">
      <w:pPr>
        <w:spacing w:line="480" w:lineRule="auto"/>
        <w:ind w:left="100" w:right="90"/>
        <w:rPr>
          <w:sz w:val="24"/>
          <w:szCs w:val="24"/>
        </w:rPr>
      </w:pPr>
      <w:r>
        <w:rPr>
          <w:b/>
          <w:sz w:val="24"/>
          <w:szCs w:val="24"/>
        </w:rPr>
        <w:t>2012</w:t>
      </w:r>
      <w:r>
        <w:rPr>
          <w:b/>
          <w:spacing w:val="2"/>
          <w:sz w:val="24"/>
          <w:szCs w:val="24"/>
        </w:rPr>
        <w:t>-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ow</w:t>
      </w:r>
      <w:r>
        <w:rPr>
          <w:b/>
          <w:spacing w:val="2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-4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1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t</w:t>
      </w:r>
      <w:r>
        <w:rPr>
          <w:spacing w:val="-5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-3"/>
          <w:sz w:val="24"/>
          <w:szCs w:val="24"/>
        </w:rPr>
        <w:t>r</w:t>
      </w:r>
      <w:r>
        <w:rPr>
          <w:spacing w:val="5"/>
          <w:sz w:val="24"/>
          <w:szCs w:val="24"/>
        </w:rPr>
        <w:t>t</w:t>
      </w:r>
      <w:r>
        <w:rPr>
          <w:spacing w:val="-9"/>
          <w:sz w:val="24"/>
          <w:szCs w:val="24"/>
        </w:rPr>
        <w:t>m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2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6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1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</w:t>
      </w:r>
      <w:r>
        <w:rPr>
          <w:spacing w:val="5"/>
          <w:sz w:val="24"/>
          <w:szCs w:val="24"/>
        </w:rPr>
        <w:t>o</w:t>
      </w:r>
      <w:r>
        <w:rPr>
          <w:spacing w:val="-4"/>
          <w:sz w:val="24"/>
          <w:szCs w:val="24"/>
        </w:rPr>
        <w:t>m</w:t>
      </w:r>
      <w:r>
        <w:rPr>
          <w:sz w:val="24"/>
          <w:szCs w:val="24"/>
        </w:rPr>
        <w:t>m</w:t>
      </w:r>
      <w:r>
        <w:rPr>
          <w:spacing w:val="-9"/>
          <w:sz w:val="24"/>
          <w:szCs w:val="24"/>
        </w:rPr>
        <w:t>i</w:t>
      </w:r>
      <w:r>
        <w:rPr>
          <w:spacing w:val="5"/>
          <w:sz w:val="24"/>
          <w:szCs w:val="24"/>
        </w:rPr>
        <w:t>tt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20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f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2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2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Upd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t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6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pacing w:val="5"/>
          <w:sz w:val="24"/>
          <w:szCs w:val="24"/>
        </w:rPr>
        <w:t>d</w:t>
      </w:r>
      <w:r>
        <w:rPr>
          <w:spacing w:val="-4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6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5"/>
          <w:sz w:val="24"/>
          <w:szCs w:val="24"/>
        </w:rPr>
        <w:t>g</w:t>
      </w:r>
      <w:r>
        <w:rPr>
          <w:spacing w:val="-4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7"/>
          <w:sz w:val="24"/>
          <w:szCs w:val="24"/>
        </w:rPr>
        <w:t xml:space="preserve"> </w:t>
      </w:r>
      <w:r w:rsidR="00637734">
        <w:rPr>
          <w:spacing w:val="6"/>
          <w:sz w:val="24"/>
          <w:szCs w:val="24"/>
        </w:rPr>
        <w:t>I</w:t>
      </w:r>
      <w:r w:rsidR="00637734">
        <w:rPr>
          <w:spacing w:val="-5"/>
          <w:sz w:val="24"/>
          <w:szCs w:val="24"/>
        </w:rPr>
        <w:t>n</w:t>
      </w:r>
      <w:r w:rsidR="00637734">
        <w:rPr>
          <w:spacing w:val="2"/>
          <w:sz w:val="24"/>
          <w:szCs w:val="24"/>
        </w:rPr>
        <w:t>s</w:t>
      </w:r>
      <w:r w:rsidR="00637734">
        <w:rPr>
          <w:spacing w:val="5"/>
          <w:sz w:val="24"/>
          <w:szCs w:val="24"/>
        </w:rPr>
        <w:t>t</w:t>
      </w:r>
      <w:r w:rsidR="00637734">
        <w:rPr>
          <w:spacing w:val="1"/>
          <w:sz w:val="24"/>
          <w:szCs w:val="24"/>
        </w:rPr>
        <w:t>r</w:t>
      </w:r>
      <w:r w:rsidR="00637734">
        <w:rPr>
          <w:sz w:val="24"/>
          <w:szCs w:val="24"/>
        </w:rPr>
        <w:t>u</w:t>
      </w:r>
      <w:r w:rsidR="00637734">
        <w:rPr>
          <w:spacing w:val="-9"/>
          <w:sz w:val="24"/>
          <w:szCs w:val="24"/>
        </w:rPr>
        <w:t>m</w:t>
      </w:r>
      <w:r w:rsidR="00637734">
        <w:rPr>
          <w:spacing w:val="4"/>
          <w:sz w:val="24"/>
          <w:szCs w:val="24"/>
        </w:rPr>
        <w:t>e</w:t>
      </w:r>
      <w:r w:rsidR="00637734">
        <w:rPr>
          <w:spacing w:val="-5"/>
          <w:sz w:val="24"/>
          <w:szCs w:val="24"/>
        </w:rPr>
        <w:t>n</w:t>
      </w:r>
      <w:r w:rsidR="00637734">
        <w:rPr>
          <w:spacing w:val="5"/>
          <w:sz w:val="24"/>
          <w:szCs w:val="24"/>
        </w:rPr>
        <w:t>t</w:t>
      </w:r>
      <w:r w:rsidR="00637734">
        <w:rPr>
          <w:sz w:val="24"/>
          <w:szCs w:val="24"/>
        </w:rPr>
        <w:t xml:space="preserve">s and member of cardiovascular </w:t>
      </w:r>
      <w:r w:rsidR="001E233F">
        <w:rPr>
          <w:sz w:val="24"/>
          <w:szCs w:val="24"/>
        </w:rPr>
        <w:t xml:space="preserve">tender committee for many times for purchasing </w:t>
      </w:r>
      <w:proofErr w:type="spellStart"/>
      <w:r w:rsidR="001E233F">
        <w:rPr>
          <w:sz w:val="24"/>
          <w:szCs w:val="24"/>
        </w:rPr>
        <w:t>equipments</w:t>
      </w:r>
      <w:proofErr w:type="spellEnd"/>
      <w:r w:rsidR="001E233F">
        <w:rPr>
          <w:sz w:val="24"/>
          <w:szCs w:val="24"/>
        </w:rPr>
        <w:t xml:space="preserve"> and instruments for the cardiac surgery division</w:t>
      </w:r>
    </w:p>
    <w:p w:rsidR="00B9088E" w:rsidRDefault="00851D31">
      <w:pPr>
        <w:spacing w:before="10" w:line="480" w:lineRule="auto"/>
        <w:ind w:left="100" w:right="76"/>
        <w:rPr>
          <w:sz w:val="24"/>
          <w:szCs w:val="24"/>
        </w:rPr>
      </w:pPr>
      <w:r>
        <w:rPr>
          <w:b/>
          <w:sz w:val="24"/>
          <w:szCs w:val="24"/>
        </w:rPr>
        <w:t>2010</w:t>
      </w:r>
      <w:r>
        <w:rPr>
          <w:b/>
          <w:spacing w:val="2"/>
          <w:sz w:val="24"/>
          <w:szCs w:val="24"/>
        </w:rPr>
        <w:t>-</w:t>
      </w:r>
      <w:r>
        <w:rPr>
          <w:b/>
          <w:sz w:val="24"/>
          <w:szCs w:val="24"/>
        </w:rPr>
        <w:t>2011</w:t>
      </w:r>
      <w:r>
        <w:rPr>
          <w:b/>
          <w:spacing w:val="1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</w:t>
      </w:r>
      <w:r>
        <w:rPr>
          <w:spacing w:val="4"/>
          <w:sz w:val="24"/>
          <w:szCs w:val="24"/>
        </w:rPr>
        <w:t>e</w:t>
      </w:r>
      <w:r>
        <w:rPr>
          <w:spacing w:val="-4"/>
          <w:sz w:val="24"/>
          <w:szCs w:val="24"/>
        </w:rPr>
        <w:t>m</w:t>
      </w:r>
      <w:r>
        <w:rPr>
          <w:spacing w:val="-5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t</w:t>
      </w:r>
      <w:r>
        <w:rPr>
          <w:spacing w:val="-5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5"/>
          <w:sz w:val="24"/>
          <w:szCs w:val="24"/>
        </w:rPr>
        <w:t>t</w:t>
      </w:r>
      <w:r>
        <w:rPr>
          <w:spacing w:val="-9"/>
          <w:sz w:val="24"/>
          <w:szCs w:val="24"/>
        </w:rPr>
        <w:t>m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1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H</w:t>
      </w:r>
      <w:r>
        <w:rPr>
          <w:spacing w:val="-4"/>
          <w:sz w:val="24"/>
          <w:szCs w:val="24"/>
        </w:rPr>
        <w:t>i</w:t>
      </w:r>
      <w:r>
        <w:rPr>
          <w:spacing w:val="5"/>
          <w:sz w:val="24"/>
          <w:szCs w:val="24"/>
        </w:rPr>
        <w:t>g</w:t>
      </w:r>
      <w:r>
        <w:rPr>
          <w:spacing w:val="-5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-1"/>
          <w:sz w:val="24"/>
          <w:szCs w:val="24"/>
        </w:rPr>
        <w:t>ca</w:t>
      </w:r>
      <w:r>
        <w:rPr>
          <w:spacing w:val="5"/>
          <w:sz w:val="24"/>
          <w:szCs w:val="24"/>
        </w:rPr>
        <w:t>t</w:t>
      </w:r>
      <w:r>
        <w:rPr>
          <w:spacing w:val="-9"/>
          <w:sz w:val="24"/>
          <w:szCs w:val="24"/>
        </w:rPr>
        <w:t>i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</w:t>
      </w:r>
      <w:r>
        <w:rPr>
          <w:spacing w:val="9"/>
          <w:sz w:val="24"/>
          <w:szCs w:val="24"/>
        </w:rPr>
        <w:t>o</w:t>
      </w:r>
      <w:r>
        <w:rPr>
          <w:spacing w:val="-4"/>
          <w:sz w:val="24"/>
          <w:szCs w:val="24"/>
        </w:rPr>
        <w:t>m</w:t>
      </w:r>
      <w:r>
        <w:rPr>
          <w:sz w:val="24"/>
          <w:szCs w:val="24"/>
        </w:rPr>
        <w:t>m</w:t>
      </w:r>
      <w:r>
        <w:rPr>
          <w:spacing w:val="-9"/>
          <w:sz w:val="24"/>
          <w:szCs w:val="24"/>
        </w:rPr>
        <w:t>i</w:t>
      </w:r>
      <w:r>
        <w:rPr>
          <w:spacing w:val="5"/>
          <w:sz w:val="24"/>
          <w:szCs w:val="24"/>
        </w:rPr>
        <w:t>tt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4"/>
          <w:sz w:val="24"/>
          <w:szCs w:val="24"/>
        </w:rPr>
        <w:t>i</w:t>
      </w:r>
      <w:r>
        <w:rPr>
          <w:spacing w:val="-5"/>
          <w:sz w:val="24"/>
          <w:szCs w:val="24"/>
        </w:rPr>
        <w:t>x</w:t>
      </w:r>
      <w:r>
        <w:rPr>
          <w:spacing w:val="10"/>
          <w:sz w:val="24"/>
          <w:szCs w:val="24"/>
        </w:rPr>
        <w:t>t</w:t>
      </w:r>
      <w:r>
        <w:rPr>
          <w:sz w:val="24"/>
          <w:szCs w:val="24"/>
        </w:rPr>
        <w:t xml:space="preserve">h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</w:t>
      </w:r>
      <w:r>
        <w:rPr>
          <w:spacing w:val="8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6"/>
          <w:sz w:val="24"/>
          <w:szCs w:val="24"/>
        </w:rPr>
        <w:t>d</w:t>
      </w:r>
      <w:r>
        <w:rPr>
          <w:spacing w:val="-4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2"/>
          <w:sz w:val="24"/>
          <w:szCs w:val="24"/>
        </w:rPr>
        <w:t xml:space="preserve"> </w:t>
      </w:r>
      <w:r w:rsidR="00CC627B">
        <w:rPr>
          <w:spacing w:val="-2"/>
          <w:sz w:val="24"/>
          <w:szCs w:val="24"/>
        </w:rPr>
        <w:t>s</w:t>
      </w:r>
      <w:r w:rsidR="00CC627B">
        <w:rPr>
          <w:spacing w:val="5"/>
          <w:sz w:val="24"/>
          <w:szCs w:val="24"/>
        </w:rPr>
        <w:t>t</w:t>
      </w:r>
      <w:r w:rsidR="00CC627B">
        <w:rPr>
          <w:sz w:val="24"/>
          <w:szCs w:val="24"/>
        </w:rPr>
        <w:t>ud</w:t>
      </w:r>
      <w:r w:rsidR="00CC627B">
        <w:rPr>
          <w:spacing w:val="-1"/>
          <w:sz w:val="24"/>
          <w:szCs w:val="24"/>
        </w:rPr>
        <w:t>e</w:t>
      </w:r>
      <w:r w:rsidR="00CC627B">
        <w:rPr>
          <w:spacing w:val="-5"/>
          <w:sz w:val="24"/>
          <w:szCs w:val="24"/>
        </w:rPr>
        <w:t>n</w:t>
      </w:r>
      <w:r w:rsidR="00CC627B">
        <w:rPr>
          <w:spacing w:val="5"/>
          <w:sz w:val="24"/>
          <w:szCs w:val="24"/>
        </w:rPr>
        <w:t>t</w:t>
      </w:r>
      <w:r w:rsidR="00CC627B">
        <w:rPr>
          <w:sz w:val="24"/>
          <w:szCs w:val="24"/>
        </w:rPr>
        <w:t>s’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-5"/>
          <w:sz w:val="24"/>
          <w:szCs w:val="24"/>
        </w:rPr>
        <w:t>x</w:t>
      </w:r>
      <w:r>
        <w:rPr>
          <w:spacing w:val="4"/>
          <w:sz w:val="24"/>
          <w:szCs w:val="24"/>
        </w:rPr>
        <w:t>a</w:t>
      </w:r>
      <w:r>
        <w:rPr>
          <w:spacing w:val="-4"/>
          <w:sz w:val="24"/>
          <w:szCs w:val="24"/>
        </w:rPr>
        <w:t>m</w:t>
      </w:r>
      <w:r>
        <w:rPr>
          <w:sz w:val="24"/>
          <w:szCs w:val="24"/>
        </w:rPr>
        <w:t>s</w:t>
      </w:r>
    </w:p>
    <w:p w:rsidR="00B9088E" w:rsidRDefault="00851D31">
      <w:pPr>
        <w:spacing w:before="10"/>
        <w:ind w:left="100"/>
        <w:rPr>
          <w:sz w:val="24"/>
          <w:szCs w:val="24"/>
        </w:rPr>
      </w:pPr>
      <w:r>
        <w:rPr>
          <w:b/>
          <w:sz w:val="24"/>
          <w:szCs w:val="24"/>
        </w:rPr>
        <w:t>2014</w:t>
      </w:r>
      <w:r>
        <w:rPr>
          <w:b/>
          <w:spacing w:val="2"/>
          <w:sz w:val="24"/>
          <w:szCs w:val="24"/>
        </w:rPr>
        <w:t>-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ow</w:t>
      </w:r>
      <w:r>
        <w:rPr>
          <w:b/>
          <w:spacing w:val="1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</w:t>
      </w:r>
      <w:r>
        <w:rPr>
          <w:spacing w:val="4"/>
          <w:sz w:val="24"/>
          <w:szCs w:val="24"/>
        </w:rPr>
        <w:t>e</w:t>
      </w:r>
      <w:r>
        <w:rPr>
          <w:spacing w:val="-4"/>
          <w:sz w:val="24"/>
          <w:szCs w:val="24"/>
        </w:rPr>
        <w:t>m</w:t>
      </w:r>
      <w:r>
        <w:rPr>
          <w:spacing w:val="-5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4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t</w:t>
      </w:r>
      <w:r>
        <w:rPr>
          <w:spacing w:val="-5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5"/>
          <w:sz w:val="24"/>
          <w:szCs w:val="24"/>
        </w:rPr>
        <w:t>t</w:t>
      </w:r>
      <w:r>
        <w:rPr>
          <w:spacing w:val="-9"/>
          <w:sz w:val="24"/>
          <w:szCs w:val="24"/>
        </w:rPr>
        <w:t>m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1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2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H</w:t>
      </w:r>
      <w:r>
        <w:rPr>
          <w:spacing w:val="-4"/>
          <w:sz w:val="24"/>
          <w:szCs w:val="24"/>
        </w:rPr>
        <w:t>i</w:t>
      </w:r>
      <w:r>
        <w:rPr>
          <w:spacing w:val="5"/>
          <w:sz w:val="24"/>
          <w:szCs w:val="24"/>
        </w:rPr>
        <w:t>g</w:t>
      </w:r>
      <w:r>
        <w:rPr>
          <w:spacing w:val="-5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-1"/>
          <w:sz w:val="24"/>
          <w:szCs w:val="24"/>
        </w:rPr>
        <w:t>ca</w:t>
      </w:r>
      <w:r>
        <w:rPr>
          <w:spacing w:val="5"/>
          <w:sz w:val="24"/>
          <w:szCs w:val="24"/>
        </w:rPr>
        <w:t>t</w:t>
      </w:r>
      <w:r>
        <w:rPr>
          <w:spacing w:val="-9"/>
          <w:sz w:val="24"/>
          <w:szCs w:val="24"/>
        </w:rPr>
        <w:t>i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</w:t>
      </w:r>
      <w:r>
        <w:rPr>
          <w:spacing w:val="9"/>
          <w:sz w:val="24"/>
          <w:szCs w:val="24"/>
        </w:rPr>
        <w:t>o</w:t>
      </w:r>
      <w:r>
        <w:rPr>
          <w:spacing w:val="-4"/>
          <w:sz w:val="24"/>
          <w:szCs w:val="24"/>
        </w:rPr>
        <w:t>m</w:t>
      </w:r>
      <w:r>
        <w:rPr>
          <w:sz w:val="24"/>
          <w:szCs w:val="24"/>
        </w:rPr>
        <w:t>m</w:t>
      </w:r>
      <w:r>
        <w:rPr>
          <w:spacing w:val="-9"/>
          <w:sz w:val="24"/>
          <w:szCs w:val="24"/>
        </w:rPr>
        <w:t>i</w:t>
      </w:r>
      <w:r>
        <w:rPr>
          <w:spacing w:val="5"/>
          <w:sz w:val="24"/>
          <w:szCs w:val="24"/>
        </w:rPr>
        <w:t>tt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2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4"/>
          <w:sz w:val="24"/>
          <w:szCs w:val="24"/>
        </w:rPr>
        <w:t>i</w:t>
      </w:r>
      <w:r>
        <w:rPr>
          <w:spacing w:val="-5"/>
          <w:sz w:val="24"/>
          <w:szCs w:val="24"/>
        </w:rPr>
        <w:t>x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>h</w:t>
      </w:r>
    </w:p>
    <w:p w:rsidR="00B9088E" w:rsidRDefault="00B9088E">
      <w:pPr>
        <w:spacing w:before="17" w:line="260" w:lineRule="exact"/>
        <w:rPr>
          <w:sz w:val="26"/>
          <w:szCs w:val="26"/>
        </w:rPr>
      </w:pPr>
    </w:p>
    <w:p w:rsidR="00B9088E" w:rsidRDefault="00851D31">
      <w:pPr>
        <w:spacing w:line="260" w:lineRule="exact"/>
        <w:ind w:left="100"/>
        <w:rPr>
          <w:sz w:val="24"/>
          <w:szCs w:val="24"/>
        </w:rPr>
      </w:pPr>
      <w:r>
        <w:rPr>
          <w:spacing w:val="-5"/>
          <w:position w:val="-1"/>
          <w:sz w:val="24"/>
          <w:szCs w:val="24"/>
        </w:rPr>
        <w:t>y</w:t>
      </w:r>
      <w:r>
        <w:rPr>
          <w:spacing w:val="-1"/>
          <w:position w:val="-1"/>
          <w:sz w:val="24"/>
          <w:szCs w:val="24"/>
        </w:rPr>
        <w:t>ea</w:t>
      </w:r>
      <w:r>
        <w:rPr>
          <w:position w:val="-1"/>
          <w:sz w:val="24"/>
          <w:szCs w:val="24"/>
        </w:rPr>
        <w:t>r</w:t>
      </w:r>
      <w:r>
        <w:rPr>
          <w:spacing w:val="8"/>
          <w:position w:val="-1"/>
          <w:sz w:val="24"/>
          <w:szCs w:val="24"/>
        </w:rPr>
        <w:t xml:space="preserve"> </w:t>
      </w:r>
      <w:r>
        <w:rPr>
          <w:spacing w:val="-4"/>
          <w:position w:val="-1"/>
          <w:sz w:val="24"/>
          <w:szCs w:val="24"/>
        </w:rPr>
        <w:t>m</w:t>
      </w:r>
      <w:r>
        <w:rPr>
          <w:spacing w:val="-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d</w:t>
      </w:r>
      <w:r>
        <w:rPr>
          <w:spacing w:val="-4"/>
          <w:position w:val="-1"/>
          <w:sz w:val="24"/>
          <w:szCs w:val="24"/>
        </w:rPr>
        <w:t>i</w:t>
      </w:r>
      <w:r>
        <w:rPr>
          <w:spacing w:val="-1"/>
          <w:position w:val="-1"/>
          <w:sz w:val="24"/>
          <w:szCs w:val="24"/>
        </w:rPr>
        <w:t>c</w:t>
      </w:r>
      <w:r>
        <w:rPr>
          <w:spacing w:val="4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l</w:t>
      </w:r>
      <w:r>
        <w:rPr>
          <w:spacing w:val="-2"/>
          <w:position w:val="-1"/>
          <w:sz w:val="24"/>
          <w:szCs w:val="24"/>
        </w:rPr>
        <w:t xml:space="preserve"> </w:t>
      </w:r>
      <w:r w:rsidR="00CC627B">
        <w:rPr>
          <w:spacing w:val="-2"/>
          <w:position w:val="-1"/>
          <w:sz w:val="24"/>
          <w:szCs w:val="24"/>
        </w:rPr>
        <w:t>s</w:t>
      </w:r>
      <w:r w:rsidR="00CC627B">
        <w:rPr>
          <w:spacing w:val="5"/>
          <w:position w:val="-1"/>
          <w:sz w:val="24"/>
          <w:szCs w:val="24"/>
        </w:rPr>
        <w:t>t</w:t>
      </w:r>
      <w:r w:rsidR="00CC627B">
        <w:rPr>
          <w:position w:val="-1"/>
          <w:sz w:val="24"/>
          <w:szCs w:val="24"/>
        </w:rPr>
        <w:t>ud</w:t>
      </w:r>
      <w:r w:rsidR="00CC627B">
        <w:rPr>
          <w:spacing w:val="-1"/>
          <w:position w:val="-1"/>
          <w:sz w:val="24"/>
          <w:szCs w:val="24"/>
        </w:rPr>
        <w:t>e</w:t>
      </w:r>
      <w:r w:rsidR="00CC627B">
        <w:rPr>
          <w:spacing w:val="-5"/>
          <w:position w:val="-1"/>
          <w:sz w:val="24"/>
          <w:szCs w:val="24"/>
        </w:rPr>
        <w:t>n</w:t>
      </w:r>
      <w:r w:rsidR="00CC627B">
        <w:rPr>
          <w:spacing w:val="5"/>
          <w:position w:val="-1"/>
          <w:sz w:val="24"/>
          <w:szCs w:val="24"/>
        </w:rPr>
        <w:t>t</w:t>
      </w:r>
      <w:r w:rsidR="00CC627B">
        <w:rPr>
          <w:position w:val="-1"/>
          <w:sz w:val="24"/>
          <w:szCs w:val="24"/>
        </w:rPr>
        <w:t>s’</w:t>
      </w:r>
      <w:r>
        <w:rPr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e</w:t>
      </w:r>
      <w:r>
        <w:rPr>
          <w:spacing w:val="-5"/>
          <w:position w:val="-1"/>
          <w:sz w:val="24"/>
          <w:szCs w:val="24"/>
        </w:rPr>
        <w:t>x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-4"/>
          <w:position w:val="-1"/>
          <w:sz w:val="24"/>
          <w:szCs w:val="24"/>
        </w:rPr>
        <w:t>m</w:t>
      </w:r>
      <w:r>
        <w:rPr>
          <w:position w:val="-1"/>
          <w:sz w:val="24"/>
          <w:szCs w:val="24"/>
        </w:rPr>
        <w:t>s</w:t>
      </w:r>
    </w:p>
    <w:p w:rsidR="00DE0ED5" w:rsidRDefault="00DE0ED5">
      <w:pPr>
        <w:spacing w:line="260" w:lineRule="exact"/>
        <w:ind w:left="100"/>
        <w:rPr>
          <w:sz w:val="24"/>
          <w:szCs w:val="24"/>
        </w:rPr>
      </w:pPr>
    </w:p>
    <w:p w:rsidR="00DE0ED5" w:rsidRDefault="00DE0ED5" w:rsidP="00DE0ED5">
      <w:pPr>
        <w:spacing w:line="260" w:lineRule="exact"/>
        <w:ind w:left="100"/>
        <w:rPr>
          <w:sz w:val="24"/>
          <w:szCs w:val="24"/>
        </w:rPr>
      </w:pPr>
      <w:r w:rsidRPr="00DE0ED5">
        <w:rPr>
          <w:b/>
          <w:bCs/>
          <w:sz w:val="24"/>
          <w:szCs w:val="24"/>
        </w:rPr>
        <w:t>2018-now</w:t>
      </w:r>
      <w:r>
        <w:rPr>
          <w:sz w:val="24"/>
          <w:szCs w:val="24"/>
        </w:rPr>
        <w:t xml:space="preserve"> Head of cardiac surgery division and representative at the Jordan Medical Council</w:t>
      </w:r>
    </w:p>
    <w:p w:rsidR="00CC627B" w:rsidRDefault="00CC627B" w:rsidP="00DE0ED5">
      <w:pPr>
        <w:spacing w:line="260" w:lineRule="exact"/>
        <w:ind w:left="100"/>
        <w:rPr>
          <w:sz w:val="24"/>
          <w:szCs w:val="24"/>
        </w:rPr>
      </w:pPr>
    </w:p>
    <w:p w:rsidR="00DE0ED5" w:rsidRDefault="00CC627B">
      <w:pPr>
        <w:spacing w:line="260" w:lineRule="exact"/>
        <w:ind w:left="100"/>
        <w:rPr>
          <w:sz w:val="24"/>
          <w:szCs w:val="24"/>
        </w:rPr>
      </w:pPr>
      <w:r w:rsidRPr="00CC627B">
        <w:rPr>
          <w:b/>
          <w:bCs/>
          <w:sz w:val="24"/>
          <w:szCs w:val="24"/>
        </w:rPr>
        <w:t>2022-now</w:t>
      </w:r>
      <w:r>
        <w:rPr>
          <w:sz w:val="24"/>
          <w:szCs w:val="24"/>
        </w:rPr>
        <w:t xml:space="preserve"> Member of the board exams committee at Jordan Medical Council</w:t>
      </w:r>
    </w:p>
    <w:p w:rsidR="00B9088E" w:rsidRDefault="00B9088E">
      <w:pPr>
        <w:spacing w:before="7" w:line="140" w:lineRule="exact"/>
        <w:rPr>
          <w:sz w:val="14"/>
          <w:szCs w:val="14"/>
        </w:rPr>
      </w:pPr>
    </w:p>
    <w:p w:rsidR="00B9088E" w:rsidRDefault="00B9088E">
      <w:pPr>
        <w:spacing w:line="200" w:lineRule="exact"/>
      </w:pPr>
    </w:p>
    <w:p w:rsidR="00B9088E" w:rsidRDefault="00B9088E">
      <w:pPr>
        <w:spacing w:line="200" w:lineRule="exact"/>
      </w:pPr>
    </w:p>
    <w:p w:rsidR="00B9088E" w:rsidRDefault="00B9088E">
      <w:pPr>
        <w:spacing w:line="200" w:lineRule="exact"/>
      </w:pPr>
    </w:p>
    <w:p w:rsidR="00B9088E" w:rsidRDefault="00B9088E">
      <w:pPr>
        <w:spacing w:line="200" w:lineRule="exact"/>
      </w:pPr>
    </w:p>
    <w:p w:rsidR="00B9088E" w:rsidRDefault="00851D31" w:rsidP="00D25BAC">
      <w:pPr>
        <w:spacing w:before="20"/>
        <w:ind w:left="100" w:right="-68"/>
      </w:pPr>
      <w:r>
        <w:rPr>
          <w:b/>
          <w:sz w:val="32"/>
          <w:szCs w:val="32"/>
          <w:u w:val="thick" w:color="000000"/>
        </w:rPr>
        <w:t>H</w:t>
      </w:r>
      <w:r>
        <w:rPr>
          <w:b/>
          <w:spacing w:val="2"/>
          <w:sz w:val="32"/>
          <w:szCs w:val="32"/>
          <w:u w:val="thick" w:color="000000"/>
        </w:rPr>
        <w:t>o</w:t>
      </w:r>
      <w:r>
        <w:rPr>
          <w:b/>
          <w:spacing w:val="-1"/>
          <w:sz w:val="32"/>
          <w:szCs w:val="32"/>
          <w:u w:val="thick" w:color="000000"/>
        </w:rPr>
        <w:t>bb</w:t>
      </w:r>
      <w:r>
        <w:rPr>
          <w:b/>
          <w:spacing w:val="-3"/>
          <w:sz w:val="32"/>
          <w:szCs w:val="32"/>
          <w:u w:val="thick" w:color="000000"/>
        </w:rPr>
        <w:t>i</w:t>
      </w:r>
      <w:r>
        <w:rPr>
          <w:b/>
          <w:spacing w:val="1"/>
          <w:sz w:val="32"/>
          <w:szCs w:val="32"/>
          <w:u w:val="thick" w:color="000000"/>
        </w:rPr>
        <w:t>e</w:t>
      </w:r>
      <w:r>
        <w:rPr>
          <w:b/>
          <w:sz w:val="32"/>
          <w:szCs w:val="32"/>
          <w:u w:val="thick" w:color="000000"/>
        </w:rPr>
        <w:t>s</w:t>
      </w:r>
    </w:p>
    <w:p w:rsidR="00B9088E" w:rsidRDefault="00851D31">
      <w:pPr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4"/>
          <w:sz w:val="24"/>
          <w:szCs w:val="24"/>
        </w:rPr>
        <w:t>w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-4"/>
          <w:sz w:val="24"/>
          <w:szCs w:val="24"/>
        </w:rPr>
        <w:t>mi</w:t>
      </w:r>
      <w:r>
        <w:rPr>
          <w:sz w:val="24"/>
          <w:szCs w:val="24"/>
        </w:rPr>
        <w:t>ng</w:t>
      </w:r>
    </w:p>
    <w:p w:rsidR="00B9088E" w:rsidRDefault="00B9088E">
      <w:pPr>
        <w:spacing w:before="8" w:line="100" w:lineRule="exact"/>
        <w:rPr>
          <w:sz w:val="11"/>
          <w:szCs w:val="11"/>
        </w:rPr>
      </w:pPr>
    </w:p>
    <w:p w:rsidR="00B9088E" w:rsidRDefault="00851D31">
      <w:pPr>
        <w:rPr>
          <w:sz w:val="24"/>
          <w:szCs w:val="24"/>
        </w:rPr>
      </w:pPr>
      <w:r>
        <w:rPr>
          <w:spacing w:val="6"/>
          <w:sz w:val="24"/>
          <w:szCs w:val="24"/>
        </w:rPr>
        <w:t>P</w:t>
      </w:r>
      <w:r>
        <w:rPr>
          <w:spacing w:val="-4"/>
          <w:sz w:val="24"/>
          <w:szCs w:val="24"/>
        </w:rPr>
        <w:t>i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p</w:t>
      </w:r>
      <w:r>
        <w:rPr>
          <w:spacing w:val="5"/>
          <w:sz w:val="24"/>
          <w:szCs w:val="24"/>
        </w:rPr>
        <w:t>o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g</w:t>
      </w:r>
    </w:p>
    <w:p w:rsidR="00CC627B" w:rsidRDefault="00CC627B">
      <w:pPr>
        <w:rPr>
          <w:sz w:val="24"/>
          <w:szCs w:val="24"/>
        </w:rPr>
      </w:pPr>
    </w:p>
    <w:p w:rsidR="00CC627B" w:rsidRDefault="00CC627B">
      <w:pPr>
        <w:rPr>
          <w:sz w:val="24"/>
          <w:szCs w:val="24"/>
        </w:rPr>
      </w:pPr>
    </w:p>
    <w:p w:rsidR="00CC627B" w:rsidRDefault="00CC627B">
      <w:pPr>
        <w:rPr>
          <w:sz w:val="24"/>
          <w:szCs w:val="24"/>
        </w:rPr>
      </w:pPr>
    </w:p>
    <w:p w:rsidR="00CC627B" w:rsidRDefault="00CC627B">
      <w:pPr>
        <w:rPr>
          <w:sz w:val="24"/>
          <w:szCs w:val="24"/>
        </w:rPr>
      </w:pPr>
    </w:p>
    <w:p w:rsidR="00CC627B" w:rsidRDefault="00CC627B">
      <w:pPr>
        <w:rPr>
          <w:sz w:val="24"/>
          <w:szCs w:val="24"/>
        </w:rPr>
      </w:pPr>
    </w:p>
    <w:p w:rsidR="00CC627B" w:rsidRDefault="00CC627B">
      <w:pPr>
        <w:rPr>
          <w:sz w:val="24"/>
          <w:szCs w:val="24"/>
        </w:rPr>
      </w:pPr>
    </w:p>
    <w:p w:rsidR="00CC627B" w:rsidRDefault="00CC627B">
      <w:pPr>
        <w:rPr>
          <w:sz w:val="24"/>
          <w:szCs w:val="24"/>
        </w:rPr>
      </w:pPr>
    </w:p>
    <w:p w:rsidR="00CC627B" w:rsidRDefault="00CC627B">
      <w:pPr>
        <w:rPr>
          <w:sz w:val="24"/>
          <w:szCs w:val="24"/>
        </w:rPr>
      </w:pPr>
    </w:p>
    <w:p w:rsidR="00CC627B" w:rsidRDefault="00CC627B">
      <w:pPr>
        <w:rPr>
          <w:sz w:val="24"/>
          <w:szCs w:val="24"/>
        </w:rPr>
      </w:pPr>
    </w:p>
    <w:p w:rsidR="00CC627B" w:rsidRDefault="00CC627B">
      <w:pPr>
        <w:rPr>
          <w:sz w:val="24"/>
          <w:szCs w:val="24"/>
        </w:rPr>
      </w:pPr>
    </w:p>
    <w:p w:rsidR="00CC627B" w:rsidRDefault="00CC627B">
      <w:pPr>
        <w:rPr>
          <w:sz w:val="24"/>
          <w:szCs w:val="24"/>
        </w:rPr>
      </w:pPr>
    </w:p>
    <w:p w:rsidR="00CC627B" w:rsidRDefault="00CC627B">
      <w:pPr>
        <w:rPr>
          <w:sz w:val="24"/>
          <w:szCs w:val="24"/>
        </w:rPr>
      </w:pPr>
    </w:p>
    <w:p w:rsidR="00CC627B" w:rsidRDefault="00CC627B">
      <w:pPr>
        <w:rPr>
          <w:sz w:val="24"/>
          <w:szCs w:val="24"/>
        </w:rPr>
      </w:pPr>
    </w:p>
    <w:p w:rsidR="00CC627B" w:rsidRDefault="00CC627B">
      <w:pPr>
        <w:rPr>
          <w:sz w:val="24"/>
          <w:szCs w:val="24"/>
        </w:rPr>
      </w:pPr>
    </w:p>
    <w:p w:rsidR="00CC627B" w:rsidRDefault="00CC627B">
      <w:pPr>
        <w:rPr>
          <w:sz w:val="24"/>
          <w:szCs w:val="24"/>
        </w:rPr>
      </w:pPr>
    </w:p>
    <w:p w:rsidR="00CC627B" w:rsidRDefault="00CC627B">
      <w:pPr>
        <w:rPr>
          <w:sz w:val="24"/>
          <w:szCs w:val="24"/>
        </w:rPr>
      </w:pPr>
    </w:p>
    <w:p w:rsidR="00CC627B" w:rsidRDefault="00CC627B">
      <w:pPr>
        <w:rPr>
          <w:sz w:val="24"/>
          <w:szCs w:val="24"/>
        </w:rPr>
      </w:pPr>
    </w:p>
    <w:p w:rsidR="00CC627B" w:rsidRDefault="00CC627B">
      <w:pPr>
        <w:rPr>
          <w:sz w:val="24"/>
          <w:szCs w:val="24"/>
        </w:rPr>
      </w:pPr>
    </w:p>
    <w:p w:rsidR="00CC627B" w:rsidRDefault="00CC627B">
      <w:pPr>
        <w:rPr>
          <w:sz w:val="24"/>
          <w:szCs w:val="24"/>
        </w:rPr>
      </w:pPr>
    </w:p>
    <w:p w:rsidR="00CC627B" w:rsidRDefault="00CC627B">
      <w:pPr>
        <w:rPr>
          <w:sz w:val="24"/>
          <w:szCs w:val="24"/>
        </w:rPr>
      </w:pPr>
    </w:p>
    <w:p w:rsidR="00CC627B" w:rsidRDefault="00CC627B">
      <w:pPr>
        <w:rPr>
          <w:sz w:val="24"/>
          <w:szCs w:val="24"/>
        </w:rPr>
      </w:pPr>
    </w:p>
    <w:p w:rsidR="00CC627B" w:rsidRDefault="00CC627B">
      <w:pPr>
        <w:rPr>
          <w:sz w:val="24"/>
          <w:szCs w:val="24"/>
        </w:rPr>
      </w:pPr>
    </w:p>
    <w:p w:rsidR="00CC627B" w:rsidRDefault="00CC627B">
      <w:pPr>
        <w:rPr>
          <w:sz w:val="24"/>
          <w:szCs w:val="24"/>
        </w:rPr>
      </w:pPr>
    </w:p>
    <w:p w:rsidR="00CC627B" w:rsidRPr="00CC627B" w:rsidRDefault="00CC627B">
      <w:pPr>
        <w:rPr>
          <w:b/>
          <w:bCs/>
          <w:sz w:val="28"/>
          <w:szCs w:val="28"/>
        </w:rPr>
      </w:pPr>
      <w:r w:rsidRPr="00CC627B">
        <w:rPr>
          <w:b/>
          <w:bCs/>
          <w:sz w:val="28"/>
          <w:szCs w:val="28"/>
        </w:rPr>
        <w:t>References:</w:t>
      </w:r>
    </w:p>
    <w:p w:rsidR="00E440F4" w:rsidRDefault="00E440F4">
      <w:pPr>
        <w:rPr>
          <w:sz w:val="24"/>
          <w:szCs w:val="24"/>
        </w:rPr>
      </w:pPr>
    </w:p>
    <w:p w:rsidR="00D25BAC" w:rsidRPr="007D4101" w:rsidRDefault="00D25BAC">
      <w:pPr>
        <w:spacing w:line="200" w:lineRule="exact"/>
        <w:rPr>
          <w:sz w:val="24"/>
          <w:szCs w:val="24"/>
        </w:rPr>
      </w:pPr>
    </w:p>
    <w:p w:rsidR="007D4101" w:rsidRPr="00BB6A0F" w:rsidRDefault="007D4101" w:rsidP="007D4101">
      <w:pPr>
        <w:numPr>
          <w:ilvl w:val="0"/>
          <w:numId w:val="2"/>
        </w:numPr>
        <w:spacing w:line="200" w:lineRule="exact"/>
        <w:rPr>
          <w:b/>
          <w:sz w:val="24"/>
          <w:szCs w:val="24"/>
          <w:lang w:val="en"/>
        </w:rPr>
      </w:pPr>
      <w:r w:rsidRPr="007D4101">
        <w:rPr>
          <w:b/>
          <w:bCs/>
          <w:sz w:val="24"/>
          <w:szCs w:val="24"/>
          <w:lang w:val="en"/>
        </w:rPr>
        <w:t>Run</w:t>
      </w:r>
      <w:r w:rsidR="00BB6A0F">
        <w:rPr>
          <w:b/>
          <w:bCs/>
          <w:sz w:val="24"/>
          <w:szCs w:val="24"/>
          <w:lang w:val="en"/>
        </w:rPr>
        <w:t xml:space="preserve">e </w:t>
      </w:r>
      <w:proofErr w:type="spellStart"/>
      <w:r w:rsidR="00BB6A0F">
        <w:rPr>
          <w:b/>
          <w:bCs/>
          <w:sz w:val="24"/>
          <w:szCs w:val="24"/>
          <w:lang w:val="en"/>
        </w:rPr>
        <w:t>Haaverstad</w:t>
      </w:r>
      <w:proofErr w:type="spellEnd"/>
      <w:r w:rsidR="00BB6A0F">
        <w:rPr>
          <w:b/>
          <w:bCs/>
          <w:sz w:val="24"/>
          <w:szCs w:val="24"/>
          <w:lang w:val="en"/>
        </w:rPr>
        <w:t>, MD, PhD, Professor</w:t>
      </w:r>
    </w:p>
    <w:p w:rsidR="00BB6A0F" w:rsidRPr="007D4101" w:rsidRDefault="00BB6A0F" w:rsidP="00BB6A0F">
      <w:pPr>
        <w:spacing w:line="200" w:lineRule="exact"/>
        <w:ind w:left="389"/>
        <w:rPr>
          <w:b/>
          <w:sz w:val="24"/>
          <w:szCs w:val="24"/>
          <w:lang w:val="en"/>
        </w:rPr>
      </w:pPr>
    </w:p>
    <w:p w:rsidR="007D4101" w:rsidRPr="007D4101" w:rsidRDefault="007D4101" w:rsidP="007D4101">
      <w:pPr>
        <w:spacing w:line="200" w:lineRule="exact"/>
        <w:rPr>
          <w:bCs/>
          <w:sz w:val="24"/>
          <w:szCs w:val="24"/>
          <w:lang w:val="en"/>
        </w:rPr>
      </w:pPr>
      <w:r w:rsidRPr="007D4101">
        <w:rPr>
          <w:bCs/>
          <w:sz w:val="24"/>
          <w:szCs w:val="24"/>
          <w:lang w:val="en"/>
        </w:rPr>
        <w:t>Bergen University Hospital, Department of Cardiothoracic Surgery</w:t>
      </w:r>
    </w:p>
    <w:p w:rsidR="007D4101" w:rsidRPr="007D4101" w:rsidRDefault="007D4101" w:rsidP="007D4101">
      <w:pPr>
        <w:spacing w:line="200" w:lineRule="exact"/>
        <w:rPr>
          <w:bCs/>
          <w:sz w:val="24"/>
          <w:szCs w:val="24"/>
          <w:lang w:val="en"/>
        </w:rPr>
      </w:pPr>
      <w:r w:rsidRPr="007D4101">
        <w:rPr>
          <w:bCs/>
          <w:sz w:val="24"/>
          <w:szCs w:val="24"/>
          <w:lang w:val="en"/>
        </w:rPr>
        <w:t xml:space="preserve">Jonas Lies </w:t>
      </w:r>
      <w:proofErr w:type="spellStart"/>
      <w:r w:rsidRPr="007D4101">
        <w:rPr>
          <w:bCs/>
          <w:sz w:val="24"/>
          <w:szCs w:val="24"/>
          <w:lang w:val="en"/>
        </w:rPr>
        <w:t>vei</w:t>
      </w:r>
      <w:proofErr w:type="spellEnd"/>
    </w:p>
    <w:p w:rsidR="007D4101" w:rsidRPr="007D4101" w:rsidRDefault="007D4101" w:rsidP="007D4101">
      <w:pPr>
        <w:spacing w:line="200" w:lineRule="exact"/>
        <w:rPr>
          <w:bCs/>
          <w:sz w:val="24"/>
          <w:szCs w:val="24"/>
          <w:lang w:val="en"/>
        </w:rPr>
      </w:pPr>
      <w:proofErr w:type="gramStart"/>
      <w:r w:rsidRPr="007D4101">
        <w:rPr>
          <w:bCs/>
          <w:sz w:val="24"/>
          <w:szCs w:val="24"/>
          <w:lang w:val="en"/>
        </w:rPr>
        <w:t>Bergen  N</w:t>
      </w:r>
      <w:proofErr w:type="gramEnd"/>
      <w:r w:rsidRPr="007D4101">
        <w:rPr>
          <w:bCs/>
          <w:sz w:val="24"/>
          <w:szCs w:val="24"/>
          <w:lang w:val="en"/>
        </w:rPr>
        <w:t xml:space="preserve"> 5021</w:t>
      </w:r>
    </w:p>
    <w:p w:rsidR="007D4101" w:rsidRPr="007D4101" w:rsidRDefault="007D4101" w:rsidP="007D4101">
      <w:pPr>
        <w:spacing w:line="200" w:lineRule="exact"/>
        <w:rPr>
          <w:bCs/>
          <w:sz w:val="24"/>
          <w:szCs w:val="24"/>
          <w:lang w:val="en"/>
        </w:rPr>
      </w:pPr>
      <w:r w:rsidRPr="007D4101">
        <w:rPr>
          <w:bCs/>
          <w:sz w:val="24"/>
          <w:szCs w:val="24"/>
          <w:lang w:val="en"/>
        </w:rPr>
        <w:t>Norway</w:t>
      </w:r>
    </w:p>
    <w:p w:rsidR="007D4101" w:rsidRPr="007D4101" w:rsidRDefault="007D4101" w:rsidP="007D4101">
      <w:pPr>
        <w:spacing w:line="200" w:lineRule="exact"/>
        <w:rPr>
          <w:bCs/>
          <w:sz w:val="24"/>
          <w:szCs w:val="24"/>
          <w:lang w:val="en"/>
        </w:rPr>
      </w:pPr>
      <w:r w:rsidRPr="007D4101">
        <w:rPr>
          <w:bCs/>
          <w:sz w:val="24"/>
          <w:szCs w:val="24"/>
          <w:lang w:val="en"/>
        </w:rPr>
        <w:t>+47 55976724</w:t>
      </w:r>
    </w:p>
    <w:p w:rsidR="007D4101" w:rsidRPr="007D4101" w:rsidRDefault="007D4101" w:rsidP="007D4101">
      <w:pPr>
        <w:spacing w:line="200" w:lineRule="exact"/>
        <w:rPr>
          <w:b/>
          <w:bCs/>
          <w:sz w:val="24"/>
          <w:szCs w:val="24"/>
          <w:lang w:val="en"/>
        </w:rPr>
      </w:pPr>
      <w:r w:rsidRPr="007D4101">
        <w:rPr>
          <w:b/>
          <w:bCs/>
          <w:sz w:val="24"/>
          <w:szCs w:val="24"/>
        </w:rPr>
        <w:t>Email:</w:t>
      </w:r>
      <w:r w:rsidRPr="007D4101">
        <w:rPr>
          <w:sz w:val="24"/>
          <w:szCs w:val="24"/>
        </w:rPr>
        <w:t xml:space="preserve"> </w:t>
      </w:r>
      <w:hyperlink r:id="rId24" w:history="1">
        <w:r w:rsidRPr="007D4101">
          <w:rPr>
            <w:rStyle w:val="Hyperlink"/>
            <w:b/>
            <w:bCs/>
            <w:sz w:val="24"/>
            <w:szCs w:val="24"/>
            <w:lang w:val="en"/>
          </w:rPr>
          <w:t>rhaavers@online.no</w:t>
        </w:r>
      </w:hyperlink>
    </w:p>
    <w:p w:rsidR="00B9088E" w:rsidRPr="007D4101" w:rsidRDefault="00B9088E">
      <w:pPr>
        <w:spacing w:line="200" w:lineRule="exact"/>
        <w:rPr>
          <w:sz w:val="24"/>
          <w:szCs w:val="24"/>
        </w:rPr>
      </w:pPr>
    </w:p>
    <w:p w:rsidR="00B9088E" w:rsidRPr="007D4101" w:rsidRDefault="00B9088E">
      <w:pPr>
        <w:spacing w:line="200" w:lineRule="exact"/>
        <w:rPr>
          <w:sz w:val="24"/>
          <w:szCs w:val="24"/>
        </w:rPr>
      </w:pPr>
    </w:p>
    <w:p w:rsidR="007A0EF1" w:rsidRPr="007D4101" w:rsidRDefault="007A0EF1" w:rsidP="007A0EF1">
      <w:pPr>
        <w:pStyle w:val="ListParagraph"/>
        <w:numPr>
          <w:ilvl w:val="0"/>
          <w:numId w:val="2"/>
        </w:numPr>
        <w:rPr>
          <w:sz w:val="24"/>
          <w:szCs w:val="24"/>
        </w:rPr>
      </w:pPr>
      <w:proofErr w:type="spellStart"/>
      <w:r w:rsidRPr="007D4101">
        <w:rPr>
          <w:b/>
          <w:spacing w:val="4"/>
          <w:sz w:val="24"/>
          <w:szCs w:val="24"/>
        </w:rPr>
        <w:t>G</w:t>
      </w:r>
      <w:r w:rsidRPr="007D4101">
        <w:rPr>
          <w:b/>
          <w:spacing w:val="-5"/>
          <w:sz w:val="24"/>
          <w:szCs w:val="24"/>
        </w:rPr>
        <w:t>o</w:t>
      </w:r>
      <w:r w:rsidRPr="007D4101">
        <w:rPr>
          <w:b/>
          <w:spacing w:val="2"/>
          <w:sz w:val="24"/>
          <w:szCs w:val="24"/>
        </w:rPr>
        <w:t>s</w:t>
      </w:r>
      <w:r w:rsidRPr="007D4101">
        <w:rPr>
          <w:b/>
          <w:spacing w:val="-1"/>
          <w:sz w:val="24"/>
          <w:szCs w:val="24"/>
        </w:rPr>
        <w:t>t</w:t>
      </w:r>
      <w:r w:rsidRPr="007D4101">
        <w:rPr>
          <w:b/>
          <w:sz w:val="24"/>
          <w:szCs w:val="24"/>
        </w:rPr>
        <w:t>a</w:t>
      </w:r>
      <w:proofErr w:type="spellEnd"/>
      <w:r w:rsidRPr="007D4101">
        <w:rPr>
          <w:b/>
          <w:spacing w:val="-5"/>
          <w:sz w:val="24"/>
          <w:szCs w:val="24"/>
        </w:rPr>
        <w:t xml:space="preserve"> </w:t>
      </w:r>
      <w:r w:rsidRPr="007D4101">
        <w:rPr>
          <w:b/>
          <w:spacing w:val="1"/>
          <w:sz w:val="24"/>
          <w:szCs w:val="24"/>
        </w:rPr>
        <w:t>B</w:t>
      </w:r>
      <w:r w:rsidRPr="007D4101">
        <w:rPr>
          <w:b/>
          <w:spacing w:val="6"/>
          <w:sz w:val="24"/>
          <w:szCs w:val="24"/>
        </w:rPr>
        <w:t>e</w:t>
      </w:r>
      <w:r w:rsidRPr="007D4101">
        <w:rPr>
          <w:b/>
          <w:spacing w:val="-6"/>
          <w:sz w:val="24"/>
          <w:szCs w:val="24"/>
        </w:rPr>
        <w:t>n</w:t>
      </w:r>
      <w:r w:rsidRPr="007D4101">
        <w:rPr>
          <w:b/>
          <w:sz w:val="24"/>
          <w:szCs w:val="24"/>
        </w:rPr>
        <w:t>gt</w:t>
      </w:r>
      <w:r w:rsidRPr="007D4101">
        <w:rPr>
          <w:b/>
          <w:spacing w:val="-7"/>
          <w:sz w:val="24"/>
          <w:szCs w:val="24"/>
        </w:rPr>
        <w:t xml:space="preserve"> </w:t>
      </w:r>
      <w:proofErr w:type="spellStart"/>
      <w:r w:rsidRPr="007D4101">
        <w:rPr>
          <w:b/>
          <w:spacing w:val="3"/>
          <w:sz w:val="24"/>
          <w:szCs w:val="24"/>
        </w:rPr>
        <w:t>P</w:t>
      </w:r>
      <w:r w:rsidRPr="007D4101">
        <w:rPr>
          <w:b/>
          <w:spacing w:val="1"/>
          <w:sz w:val="24"/>
          <w:szCs w:val="24"/>
        </w:rPr>
        <w:t>e</w:t>
      </w:r>
      <w:r w:rsidRPr="007D4101">
        <w:rPr>
          <w:b/>
          <w:spacing w:val="-1"/>
          <w:sz w:val="24"/>
          <w:szCs w:val="24"/>
        </w:rPr>
        <w:t>tt</w:t>
      </w:r>
      <w:r w:rsidRPr="007D4101">
        <w:rPr>
          <w:b/>
          <w:spacing w:val="1"/>
          <w:sz w:val="24"/>
          <w:szCs w:val="24"/>
        </w:rPr>
        <w:t>er</w:t>
      </w:r>
      <w:r w:rsidRPr="007D4101">
        <w:rPr>
          <w:b/>
          <w:spacing w:val="2"/>
          <w:sz w:val="24"/>
          <w:szCs w:val="24"/>
        </w:rPr>
        <w:t>ss</w:t>
      </w:r>
      <w:r w:rsidRPr="007D4101">
        <w:rPr>
          <w:b/>
          <w:sz w:val="24"/>
          <w:szCs w:val="24"/>
        </w:rPr>
        <w:t>o</w:t>
      </w:r>
      <w:r w:rsidRPr="007D4101">
        <w:rPr>
          <w:b/>
          <w:spacing w:val="-6"/>
          <w:sz w:val="24"/>
          <w:szCs w:val="24"/>
        </w:rPr>
        <w:t>n</w:t>
      </w:r>
      <w:proofErr w:type="spellEnd"/>
      <w:r w:rsidRPr="007D4101">
        <w:rPr>
          <w:b/>
          <w:sz w:val="24"/>
          <w:szCs w:val="24"/>
        </w:rPr>
        <w:t>,</w:t>
      </w:r>
      <w:r w:rsidRPr="007D4101">
        <w:rPr>
          <w:b/>
          <w:spacing w:val="-9"/>
          <w:sz w:val="24"/>
          <w:szCs w:val="24"/>
        </w:rPr>
        <w:t xml:space="preserve"> </w:t>
      </w:r>
      <w:r w:rsidRPr="007D4101">
        <w:rPr>
          <w:b/>
          <w:spacing w:val="6"/>
          <w:sz w:val="24"/>
          <w:szCs w:val="24"/>
        </w:rPr>
        <w:t>M</w:t>
      </w:r>
      <w:r w:rsidRPr="007D4101">
        <w:rPr>
          <w:b/>
          <w:spacing w:val="2"/>
          <w:sz w:val="24"/>
          <w:szCs w:val="24"/>
        </w:rPr>
        <w:t>.</w:t>
      </w:r>
      <w:r w:rsidRPr="007D4101">
        <w:rPr>
          <w:b/>
          <w:sz w:val="24"/>
          <w:szCs w:val="24"/>
        </w:rPr>
        <w:t>D</w:t>
      </w:r>
      <w:r w:rsidRPr="007D4101">
        <w:rPr>
          <w:b/>
          <w:spacing w:val="3"/>
          <w:sz w:val="24"/>
          <w:szCs w:val="24"/>
        </w:rPr>
        <w:t>.</w:t>
      </w:r>
      <w:r w:rsidRPr="007D4101">
        <w:rPr>
          <w:b/>
          <w:sz w:val="24"/>
          <w:szCs w:val="24"/>
        </w:rPr>
        <w:t>,</w:t>
      </w:r>
      <w:r w:rsidRPr="007D4101">
        <w:rPr>
          <w:b/>
          <w:spacing w:val="-7"/>
          <w:sz w:val="24"/>
          <w:szCs w:val="24"/>
        </w:rPr>
        <w:t xml:space="preserve"> </w:t>
      </w:r>
      <w:r w:rsidRPr="007D4101">
        <w:rPr>
          <w:b/>
          <w:spacing w:val="3"/>
          <w:sz w:val="24"/>
          <w:szCs w:val="24"/>
        </w:rPr>
        <w:t>P</w:t>
      </w:r>
      <w:r w:rsidRPr="007D4101">
        <w:rPr>
          <w:b/>
          <w:spacing w:val="-6"/>
          <w:sz w:val="24"/>
          <w:szCs w:val="24"/>
        </w:rPr>
        <w:t>h</w:t>
      </w:r>
      <w:r w:rsidRPr="007D4101">
        <w:rPr>
          <w:b/>
          <w:spacing w:val="2"/>
          <w:sz w:val="24"/>
          <w:szCs w:val="24"/>
        </w:rPr>
        <w:t>.</w:t>
      </w:r>
      <w:r w:rsidRPr="007D4101">
        <w:rPr>
          <w:b/>
          <w:sz w:val="24"/>
          <w:szCs w:val="24"/>
        </w:rPr>
        <w:t>D.</w:t>
      </w:r>
    </w:p>
    <w:p w:rsidR="007A0EF1" w:rsidRPr="007D4101" w:rsidRDefault="007A0EF1" w:rsidP="007A0EF1">
      <w:pPr>
        <w:spacing w:before="8" w:line="140" w:lineRule="exact"/>
        <w:rPr>
          <w:sz w:val="24"/>
          <w:szCs w:val="24"/>
        </w:rPr>
      </w:pPr>
    </w:p>
    <w:p w:rsidR="007A0EF1" w:rsidRPr="007D4101" w:rsidRDefault="007A0EF1" w:rsidP="007A0EF1">
      <w:pPr>
        <w:ind w:left="29"/>
        <w:rPr>
          <w:sz w:val="24"/>
          <w:szCs w:val="24"/>
        </w:rPr>
      </w:pPr>
      <w:r w:rsidRPr="007D4101">
        <w:rPr>
          <w:spacing w:val="1"/>
          <w:sz w:val="24"/>
          <w:szCs w:val="24"/>
        </w:rPr>
        <w:t>S</w:t>
      </w:r>
      <w:r w:rsidRPr="007D4101">
        <w:rPr>
          <w:spacing w:val="5"/>
          <w:sz w:val="24"/>
          <w:szCs w:val="24"/>
        </w:rPr>
        <w:t>t</w:t>
      </w:r>
      <w:r w:rsidRPr="007D4101">
        <w:rPr>
          <w:spacing w:val="-1"/>
          <w:sz w:val="24"/>
          <w:szCs w:val="24"/>
        </w:rPr>
        <w:t>a</w:t>
      </w:r>
      <w:r w:rsidRPr="007D4101">
        <w:rPr>
          <w:spacing w:val="-3"/>
          <w:sz w:val="24"/>
          <w:szCs w:val="24"/>
        </w:rPr>
        <w:t>f</w:t>
      </w:r>
      <w:r w:rsidRPr="007D4101">
        <w:rPr>
          <w:spacing w:val="-8"/>
          <w:sz w:val="24"/>
          <w:szCs w:val="24"/>
        </w:rPr>
        <w:t>f</w:t>
      </w:r>
      <w:r w:rsidRPr="007D4101">
        <w:rPr>
          <w:sz w:val="24"/>
          <w:szCs w:val="24"/>
        </w:rPr>
        <w:t>,</w:t>
      </w:r>
      <w:r w:rsidRPr="007D4101">
        <w:rPr>
          <w:spacing w:val="4"/>
          <w:sz w:val="24"/>
          <w:szCs w:val="24"/>
        </w:rPr>
        <w:t xml:space="preserve"> </w:t>
      </w:r>
      <w:r w:rsidRPr="007D4101">
        <w:rPr>
          <w:spacing w:val="2"/>
          <w:sz w:val="24"/>
          <w:szCs w:val="24"/>
        </w:rPr>
        <w:t>T</w:t>
      </w:r>
      <w:r w:rsidRPr="007D4101">
        <w:rPr>
          <w:spacing w:val="-5"/>
          <w:sz w:val="24"/>
          <w:szCs w:val="24"/>
        </w:rPr>
        <w:t>h</w:t>
      </w:r>
      <w:r w:rsidRPr="007D4101">
        <w:rPr>
          <w:spacing w:val="5"/>
          <w:sz w:val="24"/>
          <w:szCs w:val="24"/>
        </w:rPr>
        <w:t>o</w:t>
      </w:r>
      <w:r w:rsidRPr="007D4101">
        <w:rPr>
          <w:spacing w:val="1"/>
          <w:sz w:val="24"/>
          <w:szCs w:val="24"/>
        </w:rPr>
        <w:t>r</w:t>
      </w:r>
      <w:r w:rsidRPr="007D4101">
        <w:rPr>
          <w:spacing w:val="-1"/>
          <w:sz w:val="24"/>
          <w:szCs w:val="24"/>
        </w:rPr>
        <w:t>a</w:t>
      </w:r>
      <w:r w:rsidRPr="007D4101">
        <w:rPr>
          <w:spacing w:val="4"/>
          <w:sz w:val="24"/>
          <w:szCs w:val="24"/>
        </w:rPr>
        <w:t>c</w:t>
      </w:r>
      <w:r w:rsidRPr="007D4101">
        <w:rPr>
          <w:spacing w:val="-9"/>
          <w:sz w:val="24"/>
          <w:szCs w:val="24"/>
        </w:rPr>
        <w:t>i</w:t>
      </w:r>
      <w:r w:rsidRPr="007D4101">
        <w:rPr>
          <w:sz w:val="24"/>
          <w:szCs w:val="24"/>
        </w:rPr>
        <w:t>c</w:t>
      </w:r>
      <w:r w:rsidRPr="007D4101">
        <w:rPr>
          <w:spacing w:val="1"/>
          <w:sz w:val="24"/>
          <w:szCs w:val="24"/>
        </w:rPr>
        <w:t xml:space="preserve"> </w:t>
      </w:r>
      <w:r w:rsidRPr="007D4101">
        <w:rPr>
          <w:spacing w:val="-1"/>
          <w:sz w:val="24"/>
          <w:szCs w:val="24"/>
        </w:rPr>
        <w:t>a</w:t>
      </w:r>
      <w:r w:rsidRPr="007D4101">
        <w:rPr>
          <w:spacing w:val="-5"/>
          <w:sz w:val="24"/>
          <w:szCs w:val="24"/>
        </w:rPr>
        <w:t>n</w:t>
      </w:r>
      <w:r w:rsidRPr="007D4101">
        <w:rPr>
          <w:sz w:val="24"/>
          <w:szCs w:val="24"/>
        </w:rPr>
        <w:t>d</w:t>
      </w:r>
      <w:r w:rsidRPr="007D4101">
        <w:rPr>
          <w:spacing w:val="2"/>
          <w:sz w:val="24"/>
          <w:szCs w:val="24"/>
        </w:rPr>
        <w:t xml:space="preserve"> </w:t>
      </w:r>
      <w:r w:rsidRPr="007D4101">
        <w:rPr>
          <w:spacing w:val="3"/>
          <w:sz w:val="24"/>
          <w:szCs w:val="24"/>
        </w:rPr>
        <w:t>C</w:t>
      </w:r>
      <w:r w:rsidRPr="007D4101">
        <w:rPr>
          <w:spacing w:val="-1"/>
          <w:sz w:val="24"/>
          <w:szCs w:val="24"/>
        </w:rPr>
        <w:t>a</w:t>
      </w:r>
      <w:r w:rsidRPr="007D4101">
        <w:rPr>
          <w:spacing w:val="1"/>
          <w:sz w:val="24"/>
          <w:szCs w:val="24"/>
        </w:rPr>
        <w:t>r</w:t>
      </w:r>
      <w:r w:rsidRPr="007D4101">
        <w:rPr>
          <w:spacing w:val="5"/>
          <w:sz w:val="24"/>
          <w:szCs w:val="24"/>
        </w:rPr>
        <w:t>d</w:t>
      </w:r>
      <w:r w:rsidRPr="007D4101">
        <w:rPr>
          <w:spacing w:val="-9"/>
          <w:sz w:val="24"/>
          <w:szCs w:val="24"/>
        </w:rPr>
        <w:t>i</w:t>
      </w:r>
      <w:r w:rsidRPr="007D4101">
        <w:rPr>
          <w:spacing w:val="5"/>
          <w:sz w:val="24"/>
          <w:szCs w:val="24"/>
        </w:rPr>
        <w:t>o</w:t>
      </w:r>
      <w:r w:rsidRPr="007D4101">
        <w:rPr>
          <w:spacing w:val="-5"/>
          <w:sz w:val="24"/>
          <w:szCs w:val="24"/>
        </w:rPr>
        <w:t>v</w:t>
      </w:r>
      <w:r w:rsidRPr="007D4101">
        <w:rPr>
          <w:spacing w:val="4"/>
          <w:sz w:val="24"/>
          <w:szCs w:val="24"/>
        </w:rPr>
        <w:t>a</w:t>
      </w:r>
      <w:r w:rsidRPr="007D4101">
        <w:rPr>
          <w:spacing w:val="-2"/>
          <w:sz w:val="24"/>
          <w:szCs w:val="24"/>
        </w:rPr>
        <w:t>s</w:t>
      </w:r>
      <w:r w:rsidRPr="007D4101">
        <w:rPr>
          <w:spacing w:val="-1"/>
          <w:sz w:val="24"/>
          <w:szCs w:val="24"/>
        </w:rPr>
        <w:t>c</w:t>
      </w:r>
      <w:r w:rsidRPr="007D4101">
        <w:rPr>
          <w:spacing w:val="5"/>
          <w:sz w:val="24"/>
          <w:szCs w:val="24"/>
        </w:rPr>
        <w:t>u</w:t>
      </w:r>
      <w:r w:rsidRPr="007D4101">
        <w:rPr>
          <w:spacing w:val="1"/>
          <w:sz w:val="24"/>
          <w:szCs w:val="24"/>
        </w:rPr>
        <w:t>l</w:t>
      </w:r>
      <w:r w:rsidRPr="007D4101">
        <w:rPr>
          <w:spacing w:val="-1"/>
          <w:sz w:val="24"/>
          <w:szCs w:val="24"/>
        </w:rPr>
        <w:t>a</w:t>
      </w:r>
      <w:r w:rsidRPr="007D4101">
        <w:rPr>
          <w:sz w:val="24"/>
          <w:szCs w:val="24"/>
        </w:rPr>
        <w:t>r</w:t>
      </w:r>
      <w:r w:rsidRPr="007D4101">
        <w:rPr>
          <w:spacing w:val="4"/>
          <w:sz w:val="24"/>
          <w:szCs w:val="24"/>
        </w:rPr>
        <w:t xml:space="preserve"> </w:t>
      </w:r>
      <w:r w:rsidRPr="007D4101">
        <w:rPr>
          <w:spacing w:val="1"/>
          <w:sz w:val="24"/>
          <w:szCs w:val="24"/>
        </w:rPr>
        <w:t>S</w:t>
      </w:r>
      <w:r w:rsidRPr="007D4101">
        <w:rPr>
          <w:sz w:val="24"/>
          <w:szCs w:val="24"/>
        </w:rPr>
        <w:t>u</w:t>
      </w:r>
      <w:r w:rsidRPr="007D4101">
        <w:rPr>
          <w:spacing w:val="1"/>
          <w:sz w:val="24"/>
          <w:szCs w:val="24"/>
        </w:rPr>
        <w:t>r</w:t>
      </w:r>
      <w:r w:rsidRPr="007D4101">
        <w:rPr>
          <w:sz w:val="24"/>
          <w:szCs w:val="24"/>
        </w:rPr>
        <w:t>g</w:t>
      </w:r>
      <w:r w:rsidRPr="007D4101">
        <w:rPr>
          <w:spacing w:val="-1"/>
          <w:sz w:val="24"/>
          <w:szCs w:val="24"/>
        </w:rPr>
        <w:t>e</w:t>
      </w:r>
      <w:r w:rsidRPr="007D4101">
        <w:rPr>
          <w:spacing w:val="1"/>
          <w:sz w:val="24"/>
          <w:szCs w:val="24"/>
        </w:rPr>
        <w:t>r</w:t>
      </w:r>
      <w:r w:rsidRPr="007D4101">
        <w:rPr>
          <w:sz w:val="24"/>
          <w:szCs w:val="24"/>
        </w:rPr>
        <w:t>y</w:t>
      </w:r>
    </w:p>
    <w:p w:rsidR="007A0EF1" w:rsidRPr="007D4101" w:rsidRDefault="007A0EF1" w:rsidP="007D43FC">
      <w:pPr>
        <w:ind w:left="29"/>
        <w:rPr>
          <w:sz w:val="24"/>
          <w:szCs w:val="24"/>
        </w:rPr>
      </w:pPr>
      <w:r w:rsidRPr="007D4101">
        <w:rPr>
          <w:spacing w:val="2"/>
          <w:sz w:val="24"/>
          <w:szCs w:val="24"/>
        </w:rPr>
        <w:t>T</w:t>
      </w:r>
      <w:r w:rsidRPr="007D4101">
        <w:rPr>
          <w:spacing w:val="-5"/>
          <w:sz w:val="24"/>
          <w:szCs w:val="24"/>
        </w:rPr>
        <w:t>h</w:t>
      </w:r>
      <w:r w:rsidRPr="007D4101">
        <w:rPr>
          <w:sz w:val="24"/>
          <w:szCs w:val="24"/>
        </w:rPr>
        <w:t>e</w:t>
      </w:r>
      <w:r w:rsidRPr="007D4101">
        <w:rPr>
          <w:spacing w:val="1"/>
          <w:sz w:val="24"/>
          <w:szCs w:val="24"/>
        </w:rPr>
        <w:t xml:space="preserve"> </w:t>
      </w:r>
      <w:r w:rsidRPr="007D4101">
        <w:rPr>
          <w:spacing w:val="3"/>
          <w:sz w:val="24"/>
          <w:szCs w:val="24"/>
        </w:rPr>
        <w:t>C</w:t>
      </w:r>
      <w:r w:rsidRPr="007D4101">
        <w:rPr>
          <w:spacing w:val="-4"/>
          <w:sz w:val="24"/>
          <w:szCs w:val="24"/>
        </w:rPr>
        <w:t>l</w:t>
      </w:r>
      <w:r w:rsidRPr="007D4101">
        <w:rPr>
          <w:spacing w:val="4"/>
          <w:sz w:val="24"/>
          <w:szCs w:val="24"/>
        </w:rPr>
        <w:t>e</w:t>
      </w:r>
      <w:r w:rsidRPr="007D4101">
        <w:rPr>
          <w:spacing w:val="-5"/>
          <w:sz w:val="24"/>
          <w:szCs w:val="24"/>
        </w:rPr>
        <w:t>v</w:t>
      </w:r>
      <w:r w:rsidRPr="007D4101">
        <w:rPr>
          <w:spacing w:val="4"/>
          <w:sz w:val="24"/>
          <w:szCs w:val="24"/>
        </w:rPr>
        <w:t>e</w:t>
      </w:r>
      <w:r w:rsidRPr="007D4101">
        <w:rPr>
          <w:spacing w:val="-4"/>
          <w:sz w:val="24"/>
          <w:szCs w:val="24"/>
        </w:rPr>
        <w:t>l</w:t>
      </w:r>
      <w:r w:rsidRPr="007D4101">
        <w:rPr>
          <w:spacing w:val="4"/>
          <w:sz w:val="24"/>
          <w:szCs w:val="24"/>
        </w:rPr>
        <w:t>a</w:t>
      </w:r>
      <w:r w:rsidRPr="007D4101">
        <w:rPr>
          <w:spacing w:val="-5"/>
          <w:sz w:val="24"/>
          <w:szCs w:val="24"/>
        </w:rPr>
        <w:t>n</w:t>
      </w:r>
      <w:r w:rsidRPr="007D4101">
        <w:rPr>
          <w:sz w:val="24"/>
          <w:szCs w:val="24"/>
        </w:rPr>
        <w:t>d</w:t>
      </w:r>
      <w:r w:rsidRPr="007D4101">
        <w:rPr>
          <w:spacing w:val="2"/>
          <w:sz w:val="24"/>
          <w:szCs w:val="24"/>
        </w:rPr>
        <w:t xml:space="preserve"> </w:t>
      </w:r>
      <w:r w:rsidRPr="007D4101">
        <w:rPr>
          <w:spacing w:val="3"/>
          <w:sz w:val="24"/>
          <w:szCs w:val="24"/>
        </w:rPr>
        <w:t>C</w:t>
      </w:r>
      <w:r w:rsidRPr="007D4101">
        <w:rPr>
          <w:sz w:val="24"/>
          <w:szCs w:val="24"/>
        </w:rPr>
        <w:t>l</w:t>
      </w:r>
      <w:r w:rsidRPr="007D4101">
        <w:rPr>
          <w:spacing w:val="-4"/>
          <w:sz w:val="24"/>
          <w:szCs w:val="24"/>
        </w:rPr>
        <w:t>i</w:t>
      </w:r>
      <w:r w:rsidRPr="007D4101">
        <w:rPr>
          <w:sz w:val="24"/>
          <w:szCs w:val="24"/>
        </w:rPr>
        <w:t>n</w:t>
      </w:r>
      <w:r w:rsidRPr="007D4101">
        <w:rPr>
          <w:spacing w:val="-4"/>
          <w:sz w:val="24"/>
          <w:szCs w:val="24"/>
        </w:rPr>
        <w:t>i</w:t>
      </w:r>
      <w:r w:rsidRPr="007D4101">
        <w:rPr>
          <w:sz w:val="24"/>
          <w:szCs w:val="24"/>
        </w:rPr>
        <w:t>c</w:t>
      </w:r>
      <w:r w:rsidRPr="007D4101">
        <w:rPr>
          <w:spacing w:val="6"/>
          <w:sz w:val="24"/>
          <w:szCs w:val="24"/>
        </w:rPr>
        <w:t xml:space="preserve"> </w:t>
      </w:r>
      <w:r w:rsidRPr="007D4101">
        <w:rPr>
          <w:spacing w:val="-4"/>
          <w:sz w:val="24"/>
          <w:szCs w:val="24"/>
        </w:rPr>
        <w:t>F</w:t>
      </w:r>
      <w:r w:rsidRPr="007D4101">
        <w:rPr>
          <w:spacing w:val="5"/>
          <w:sz w:val="24"/>
          <w:szCs w:val="24"/>
        </w:rPr>
        <w:t>o</w:t>
      </w:r>
      <w:r w:rsidRPr="007D4101">
        <w:rPr>
          <w:sz w:val="24"/>
          <w:szCs w:val="24"/>
        </w:rPr>
        <w:t>u</w:t>
      </w:r>
      <w:r w:rsidRPr="007D4101">
        <w:rPr>
          <w:spacing w:val="-5"/>
          <w:sz w:val="24"/>
          <w:szCs w:val="24"/>
        </w:rPr>
        <w:t>n</w:t>
      </w:r>
      <w:r w:rsidRPr="007D4101">
        <w:rPr>
          <w:sz w:val="24"/>
          <w:szCs w:val="24"/>
        </w:rPr>
        <w:t>d</w:t>
      </w:r>
      <w:r w:rsidRPr="007D4101">
        <w:rPr>
          <w:spacing w:val="-1"/>
          <w:sz w:val="24"/>
          <w:szCs w:val="24"/>
        </w:rPr>
        <w:t>a</w:t>
      </w:r>
      <w:r w:rsidRPr="007D4101">
        <w:rPr>
          <w:spacing w:val="10"/>
          <w:sz w:val="24"/>
          <w:szCs w:val="24"/>
        </w:rPr>
        <w:t>t</w:t>
      </w:r>
      <w:r w:rsidRPr="007D4101">
        <w:rPr>
          <w:spacing w:val="-9"/>
          <w:sz w:val="24"/>
          <w:szCs w:val="24"/>
        </w:rPr>
        <w:t>i</w:t>
      </w:r>
      <w:r w:rsidRPr="007D4101">
        <w:rPr>
          <w:spacing w:val="5"/>
          <w:sz w:val="24"/>
          <w:szCs w:val="24"/>
        </w:rPr>
        <w:t>o</w:t>
      </w:r>
      <w:r w:rsidRPr="007D4101">
        <w:rPr>
          <w:sz w:val="24"/>
          <w:szCs w:val="24"/>
        </w:rPr>
        <w:t>n</w:t>
      </w:r>
    </w:p>
    <w:p w:rsidR="007A0EF1" w:rsidRPr="007D4101" w:rsidRDefault="007A0EF1" w:rsidP="007D43FC">
      <w:pPr>
        <w:ind w:left="29"/>
        <w:rPr>
          <w:sz w:val="24"/>
          <w:szCs w:val="24"/>
        </w:rPr>
      </w:pPr>
      <w:r w:rsidRPr="007D4101">
        <w:rPr>
          <w:sz w:val="24"/>
          <w:szCs w:val="24"/>
        </w:rPr>
        <w:t>9500</w:t>
      </w:r>
      <w:r w:rsidRPr="007D4101">
        <w:rPr>
          <w:spacing w:val="2"/>
          <w:sz w:val="24"/>
          <w:szCs w:val="24"/>
        </w:rPr>
        <w:t xml:space="preserve"> E</w:t>
      </w:r>
      <w:r w:rsidRPr="007D4101">
        <w:rPr>
          <w:sz w:val="24"/>
          <w:szCs w:val="24"/>
        </w:rPr>
        <w:t>u</w:t>
      </w:r>
      <w:r w:rsidRPr="007D4101">
        <w:rPr>
          <w:spacing w:val="-1"/>
          <w:sz w:val="24"/>
          <w:szCs w:val="24"/>
        </w:rPr>
        <w:t>c</w:t>
      </w:r>
      <w:r w:rsidRPr="007D4101">
        <w:rPr>
          <w:spacing w:val="-4"/>
          <w:sz w:val="24"/>
          <w:szCs w:val="24"/>
        </w:rPr>
        <w:t>li</w:t>
      </w:r>
      <w:r w:rsidRPr="007D4101">
        <w:rPr>
          <w:sz w:val="24"/>
          <w:szCs w:val="24"/>
        </w:rPr>
        <w:t>d</w:t>
      </w:r>
      <w:r w:rsidRPr="007D4101">
        <w:rPr>
          <w:spacing w:val="7"/>
          <w:sz w:val="24"/>
          <w:szCs w:val="24"/>
        </w:rPr>
        <w:t xml:space="preserve"> </w:t>
      </w:r>
      <w:r w:rsidRPr="007D4101">
        <w:rPr>
          <w:sz w:val="24"/>
          <w:szCs w:val="24"/>
        </w:rPr>
        <w:t>A</w:t>
      </w:r>
      <w:r w:rsidRPr="007D4101">
        <w:rPr>
          <w:spacing w:val="-5"/>
          <w:sz w:val="24"/>
          <w:szCs w:val="24"/>
        </w:rPr>
        <w:t>v</w:t>
      </w:r>
      <w:r w:rsidRPr="007D4101">
        <w:rPr>
          <w:spacing w:val="4"/>
          <w:sz w:val="24"/>
          <w:szCs w:val="24"/>
        </w:rPr>
        <w:t>e</w:t>
      </w:r>
      <w:r w:rsidRPr="007D4101">
        <w:rPr>
          <w:spacing w:val="-5"/>
          <w:sz w:val="24"/>
          <w:szCs w:val="24"/>
        </w:rPr>
        <w:t>n</w:t>
      </w:r>
      <w:r w:rsidRPr="007D4101">
        <w:rPr>
          <w:sz w:val="24"/>
          <w:szCs w:val="24"/>
        </w:rPr>
        <w:t>ue</w:t>
      </w:r>
      <w:r w:rsidRPr="007D4101">
        <w:rPr>
          <w:spacing w:val="3"/>
          <w:sz w:val="24"/>
          <w:szCs w:val="24"/>
        </w:rPr>
        <w:t xml:space="preserve"> </w:t>
      </w:r>
      <w:r w:rsidRPr="007D4101">
        <w:rPr>
          <w:sz w:val="24"/>
          <w:szCs w:val="24"/>
        </w:rPr>
        <w:t>-</w:t>
      </w:r>
      <w:r w:rsidRPr="007D4101">
        <w:rPr>
          <w:spacing w:val="4"/>
          <w:sz w:val="24"/>
          <w:szCs w:val="24"/>
        </w:rPr>
        <w:t xml:space="preserve"> </w:t>
      </w:r>
      <w:r w:rsidRPr="007D4101">
        <w:rPr>
          <w:spacing w:val="-4"/>
          <w:sz w:val="24"/>
          <w:szCs w:val="24"/>
        </w:rPr>
        <w:t>F</w:t>
      </w:r>
      <w:r w:rsidRPr="007D4101">
        <w:rPr>
          <w:sz w:val="24"/>
          <w:szCs w:val="24"/>
        </w:rPr>
        <w:t>25</w:t>
      </w:r>
    </w:p>
    <w:p w:rsidR="007A0EF1" w:rsidRPr="007D4101" w:rsidRDefault="007A0EF1" w:rsidP="007D43FC">
      <w:pPr>
        <w:ind w:left="29"/>
        <w:rPr>
          <w:sz w:val="24"/>
          <w:szCs w:val="24"/>
        </w:rPr>
      </w:pPr>
      <w:r w:rsidRPr="007D4101">
        <w:rPr>
          <w:spacing w:val="3"/>
          <w:sz w:val="24"/>
          <w:szCs w:val="24"/>
        </w:rPr>
        <w:t>C</w:t>
      </w:r>
      <w:r w:rsidRPr="007D4101">
        <w:rPr>
          <w:spacing w:val="-9"/>
          <w:sz w:val="24"/>
          <w:szCs w:val="24"/>
        </w:rPr>
        <w:t>l</w:t>
      </w:r>
      <w:r w:rsidRPr="007D4101">
        <w:rPr>
          <w:spacing w:val="4"/>
          <w:sz w:val="24"/>
          <w:szCs w:val="24"/>
        </w:rPr>
        <w:t>e</w:t>
      </w:r>
      <w:r w:rsidRPr="007D4101">
        <w:rPr>
          <w:sz w:val="24"/>
          <w:szCs w:val="24"/>
        </w:rPr>
        <w:t>v</w:t>
      </w:r>
      <w:r w:rsidRPr="007D4101">
        <w:rPr>
          <w:spacing w:val="4"/>
          <w:sz w:val="24"/>
          <w:szCs w:val="24"/>
        </w:rPr>
        <w:t>e</w:t>
      </w:r>
      <w:r w:rsidRPr="007D4101">
        <w:rPr>
          <w:spacing w:val="-4"/>
          <w:sz w:val="24"/>
          <w:szCs w:val="24"/>
        </w:rPr>
        <w:t>l</w:t>
      </w:r>
      <w:r w:rsidRPr="007D4101">
        <w:rPr>
          <w:spacing w:val="4"/>
          <w:sz w:val="24"/>
          <w:szCs w:val="24"/>
        </w:rPr>
        <w:t>a</w:t>
      </w:r>
      <w:r w:rsidRPr="007D4101">
        <w:rPr>
          <w:spacing w:val="-5"/>
          <w:sz w:val="24"/>
          <w:szCs w:val="24"/>
        </w:rPr>
        <w:t>n</w:t>
      </w:r>
      <w:r w:rsidRPr="007D4101">
        <w:rPr>
          <w:sz w:val="24"/>
          <w:szCs w:val="24"/>
        </w:rPr>
        <w:t>d,</w:t>
      </w:r>
      <w:r w:rsidRPr="007D4101">
        <w:rPr>
          <w:spacing w:val="4"/>
          <w:sz w:val="24"/>
          <w:szCs w:val="24"/>
        </w:rPr>
        <w:t xml:space="preserve"> </w:t>
      </w:r>
      <w:r w:rsidRPr="007D4101">
        <w:rPr>
          <w:sz w:val="24"/>
          <w:szCs w:val="24"/>
        </w:rPr>
        <w:t xml:space="preserve">OH </w:t>
      </w:r>
      <w:r w:rsidRPr="007D4101">
        <w:rPr>
          <w:spacing w:val="6"/>
          <w:sz w:val="24"/>
          <w:szCs w:val="24"/>
        </w:rPr>
        <w:t xml:space="preserve"> </w:t>
      </w:r>
      <w:r w:rsidRPr="007D4101">
        <w:rPr>
          <w:sz w:val="24"/>
          <w:szCs w:val="24"/>
        </w:rPr>
        <w:t>44195</w:t>
      </w:r>
    </w:p>
    <w:p w:rsidR="007A0EF1" w:rsidRPr="007D4101" w:rsidRDefault="007A0EF1" w:rsidP="007D43FC">
      <w:pPr>
        <w:ind w:left="29"/>
        <w:rPr>
          <w:sz w:val="24"/>
          <w:szCs w:val="24"/>
        </w:rPr>
      </w:pPr>
      <w:r w:rsidRPr="007D4101">
        <w:rPr>
          <w:sz w:val="24"/>
          <w:szCs w:val="24"/>
        </w:rPr>
        <w:t>Un</w:t>
      </w:r>
      <w:r w:rsidRPr="007D4101">
        <w:rPr>
          <w:spacing w:val="-10"/>
          <w:sz w:val="24"/>
          <w:szCs w:val="24"/>
        </w:rPr>
        <w:t>i</w:t>
      </w:r>
      <w:r w:rsidRPr="007D4101">
        <w:rPr>
          <w:spacing w:val="5"/>
          <w:sz w:val="24"/>
          <w:szCs w:val="24"/>
        </w:rPr>
        <w:t>t</w:t>
      </w:r>
      <w:r w:rsidRPr="007D4101">
        <w:rPr>
          <w:spacing w:val="-1"/>
          <w:sz w:val="24"/>
          <w:szCs w:val="24"/>
        </w:rPr>
        <w:t>e</w:t>
      </w:r>
      <w:r w:rsidRPr="007D4101">
        <w:rPr>
          <w:sz w:val="24"/>
          <w:szCs w:val="24"/>
        </w:rPr>
        <w:t>d</w:t>
      </w:r>
      <w:r w:rsidRPr="007D4101">
        <w:rPr>
          <w:spacing w:val="2"/>
          <w:sz w:val="24"/>
          <w:szCs w:val="24"/>
        </w:rPr>
        <w:t xml:space="preserve"> </w:t>
      </w:r>
      <w:r w:rsidRPr="007D4101">
        <w:rPr>
          <w:spacing w:val="1"/>
          <w:sz w:val="24"/>
          <w:szCs w:val="24"/>
        </w:rPr>
        <w:t>S</w:t>
      </w:r>
      <w:r w:rsidRPr="007D4101">
        <w:rPr>
          <w:spacing w:val="5"/>
          <w:sz w:val="24"/>
          <w:szCs w:val="24"/>
        </w:rPr>
        <w:t>t</w:t>
      </w:r>
      <w:r w:rsidRPr="007D4101">
        <w:rPr>
          <w:spacing w:val="-6"/>
          <w:sz w:val="24"/>
          <w:szCs w:val="24"/>
        </w:rPr>
        <w:t>a</w:t>
      </w:r>
      <w:r w:rsidRPr="007D4101">
        <w:rPr>
          <w:spacing w:val="5"/>
          <w:sz w:val="24"/>
          <w:szCs w:val="24"/>
        </w:rPr>
        <w:t>t</w:t>
      </w:r>
      <w:r w:rsidRPr="007D4101">
        <w:rPr>
          <w:spacing w:val="-1"/>
          <w:sz w:val="24"/>
          <w:szCs w:val="24"/>
        </w:rPr>
        <w:t>e</w:t>
      </w:r>
      <w:r w:rsidRPr="007D4101">
        <w:rPr>
          <w:sz w:val="24"/>
          <w:szCs w:val="24"/>
        </w:rPr>
        <w:t>s</w:t>
      </w:r>
    </w:p>
    <w:p w:rsidR="007A0EF1" w:rsidRPr="007D4101" w:rsidRDefault="007A0EF1" w:rsidP="007A0EF1">
      <w:pPr>
        <w:ind w:left="29"/>
        <w:rPr>
          <w:b/>
          <w:bCs/>
          <w:sz w:val="24"/>
          <w:szCs w:val="24"/>
        </w:rPr>
      </w:pPr>
      <w:r w:rsidRPr="007D4101">
        <w:rPr>
          <w:b/>
          <w:bCs/>
          <w:spacing w:val="-2"/>
          <w:sz w:val="24"/>
          <w:szCs w:val="24"/>
        </w:rPr>
        <w:t>E</w:t>
      </w:r>
      <w:r w:rsidRPr="007D4101">
        <w:rPr>
          <w:b/>
          <w:bCs/>
          <w:spacing w:val="3"/>
          <w:sz w:val="24"/>
          <w:szCs w:val="24"/>
        </w:rPr>
        <w:t>-</w:t>
      </w:r>
      <w:r w:rsidRPr="007D4101">
        <w:rPr>
          <w:b/>
          <w:bCs/>
          <w:spacing w:val="-5"/>
          <w:sz w:val="24"/>
          <w:szCs w:val="24"/>
        </w:rPr>
        <w:t>m</w:t>
      </w:r>
      <w:r w:rsidRPr="007D4101">
        <w:rPr>
          <w:b/>
          <w:bCs/>
          <w:spacing w:val="6"/>
          <w:sz w:val="24"/>
          <w:szCs w:val="24"/>
        </w:rPr>
        <w:t>a</w:t>
      </w:r>
      <w:r w:rsidRPr="007D4101">
        <w:rPr>
          <w:b/>
          <w:bCs/>
          <w:sz w:val="24"/>
          <w:szCs w:val="24"/>
        </w:rPr>
        <w:t>i</w:t>
      </w:r>
      <w:r w:rsidRPr="007D4101">
        <w:rPr>
          <w:b/>
          <w:bCs/>
          <w:spacing w:val="-1"/>
          <w:sz w:val="24"/>
          <w:szCs w:val="24"/>
        </w:rPr>
        <w:t>l</w:t>
      </w:r>
      <w:r w:rsidRPr="007D4101">
        <w:rPr>
          <w:b/>
          <w:bCs/>
          <w:sz w:val="24"/>
          <w:szCs w:val="24"/>
        </w:rPr>
        <w:t>:</w:t>
      </w:r>
      <w:r w:rsidRPr="007D4101">
        <w:rPr>
          <w:b/>
          <w:bCs/>
          <w:spacing w:val="-6"/>
          <w:sz w:val="24"/>
          <w:szCs w:val="24"/>
        </w:rPr>
        <w:t xml:space="preserve"> </w:t>
      </w:r>
      <w:hyperlink r:id="rId25">
        <w:r w:rsidRPr="007D4101">
          <w:rPr>
            <w:b/>
            <w:bCs/>
            <w:spacing w:val="-1"/>
            <w:sz w:val="24"/>
            <w:szCs w:val="24"/>
          </w:rPr>
          <w:t>P</w:t>
        </w:r>
        <w:r w:rsidRPr="007D4101">
          <w:rPr>
            <w:b/>
            <w:bCs/>
            <w:spacing w:val="1"/>
            <w:sz w:val="24"/>
            <w:szCs w:val="24"/>
          </w:rPr>
          <w:t>e</w:t>
        </w:r>
        <w:r w:rsidRPr="007D4101">
          <w:rPr>
            <w:b/>
            <w:bCs/>
            <w:sz w:val="24"/>
            <w:szCs w:val="24"/>
          </w:rPr>
          <w:t>t</w:t>
        </w:r>
        <w:r w:rsidRPr="007D4101">
          <w:rPr>
            <w:b/>
            <w:bCs/>
            <w:spacing w:val="-1"/>
            <w:sz w:val="24"/>
            <w:szCs w:val="24"/>
          </w:rPr>
          <w:t>t</w:t>
        </w:r>
        <w:r w:rsidRPr="007D4101">
          <w:rPr>
            <w:b/>
            <w:bCs/>
            <w:spacing w:val="6"/>
            <w:sz w:val="24"/>
            <w:szCs w:val="24"/>
          </w:rPr>
          <w:t>e</w:t>
        </w:r>
        <w:r w:rsidRPr="007D4101">
          <w:rPr>
            <w:b/>
            <w:bCs/>
            <w:spacing w:val="3"/>
            <w:sz w:val="24"/>
            <w:szCs w:val="24"/>
          </w:rPr>
          <w:t>r</w:t>
        </w:r>
        <w:r w:rsidRPr="007D4101">
          <w:rPr>
            <w:b/>
            <w:bCs/>
            <w:spacing w:val="-5"/>
            <w:sz w:val="24"/>
            <w:szCs w:val="24"/>
          </w:rPr>
          <w:t>g</w:t>
        </w:r>
        <w:r w:rsidRPr="007D4101">
          <w:rPr>
            <w:b/>
            <w:bCs/>
            <w:spacing w:val="-2"/>
            <w:sz w:val="24"/>
            <w:szCs w:val="24"/>
          </w:rPr>
          <w:t>@</w:t>
        </w:r>
        <w:r w:rsidRPr="007D4101">
          <w:rPr>
            <w:b/>
            <w:bCs/>
            <w:spacing w:val="1"/>
            <w:sz w:val="24"/>
            <w:szCs w:val="24"/>
          </w:rPr>
          <w:t>c</w:t>
        </w:r>
        <w:r w:rsidRPr="007D4101">
          <w:rPr>
            <w:b/>
            <w:bCs/>
            <w:spacing w:val="6"/>
            <w:sz w:val="24"/>
            <w:szCs w:val="24"/>
          </w:rPr>
          <w:t>c</w:t>
        </w:r>
        <w:r w:rsidRPr="007D4101">
          <w:rPr>
            <w:b/>
            <w:bCs/>
            <w:spacing w:val="-6"/>
            <w:sz w:val="24"/>
            <w:szCs w:val="24"/>
          </w:rPr>
          <w:t>f</w:t>
        </w:r>
        <w:r w:rsidRPr="007D4101">
          <w:rPr>
            <w:b/>
            <w:bCs/>
            <w:spacing w:val="2"/>
            <w:sz w:val="24"/>
            <w:szCs w:val="24"/>
          </w:rPr>
          <w:t>.</w:t>
        </w:r>
        <w:r w:rsidRPr="007D4101">
          <w:rPr>
            <w:b/>
            <w:bCs/>
            <w:spacing w:val="4"/>
            <w:sz w:val="24"/>
            <w:szCs w:val="24"/>
          </w:rPr>
          <w:t>o</w:t>
        </w:r>
        <w:r w:rsidRPr="007D4101">
          <w:rPr>
            <w:b/>
            <w:bCs/>
            <w:spacing w:val="3"/>
            <w:sz w:val="24"/>
            <w:szCs w:val="24"/>
          </w:rPr>
          <w:t>r</w:t>
        </w:r>
        <w:r w:rsidRPr="007D4101">
          <w:rPr>
            <w:b/>
            <w:bCs/>
            <w:sz w:val="24"/>
            <w:szCs w:val="24"/>
          </w:rPr>
          <w:t>g</w:t>
        </w:r>
      </w:hyperlink>
    </w:p>
    <w:p w:rsidR="007D43FC" w:rsidRPr="007D4101" w:rsidRDefault="007D43FC" w:rsidP="007A0EF1">
      <w:pPr>
        <w:ind w:left="29"/>
        <w:rPr>
          <w:sz w:val="24"/>
          <w:szCs w:val="24"/>
        </w:rPr>
      </w:pPr>
    </w:p>
    <w:p w:rsidR="007A0EF1" w:rsidRPr="007D4101" w:rsidRDefault="007A0EF1" w:rsidP="007A0EF1">
      <w:pPr>
        <w:pStyle w:val="ListParagraph"/>
        <w:numPr>
          <w:ilvl w:val="0"/>
          <w:numId w:val="2"/>
        </w:numPr>
        <w:rPr>
          <w:sz w:val="24"/>
          <w:szCs w:val="24"/>
        </w:rPr>
      </w:pPr>
      <w:proofErr w:type="spellStart"/>
      <w:r w:rsidRPr="007D4101">
        <w:rPr>
          <w:b/>
          <w:spacing w:val="1"/>
          <w:sz w:val="24"/>
          <w:szCs w:val="24"/>
        </w:rPr>
        <w:t>T</w:t>
      </w:r>
      <w:r w:rsidRPr="007D4101">
        <w:rPr>
          <w:b/>
          <w:sz w:val="24"/>
          <w:szCs w:val="24"/>
        </w:rPr>
        <w:t>o</w:t>
      </w:r>
      <w:r w:rsidRPr="007D4101">
        <w:rPr>
          <w:b/>
          <w:spacing w:val="-1"/>
          <w:sz w:val="24"/>
          <w:szCs w:val="24"/>
        </w:rPr>
        <w:t>m</w:t>
      </w:r>
      <w:r w:rsidRPr="007D4101">
        <w:rPr>
          <w:b/>
          <w:sz w:val="24"/>
          <w:szCs w:val="24"/>
        </w:rPr>
        <w:t>i</w:t>
      </w:r>
      <w:r w:rsidRPr="007D4101">
        <w:rPr>
          <w:b/>
          <w:spacing w:val="1"/>
          <w:sz w:val="24"/>
          <w:szCs w:val="24"/>
        </w:rPr>
        <w:t>s</w:t>
      </w:r>
      <w:r w:rsidRPr="007D4101">
        <w:rPr>
          <w:b/>
          <w:sz w:val="24"/>
          <w:szCs w:val="24"/>
        </w:rPr>
        <w:t>lav</w:t>
      </w:r>
      <w:proofErr w:type="spellEnd"/>
      <w:r w:rsidRPr="007D4101">
        <w:rPr>
          <w:b/>
          <w:spacing w:val="-10"/>
          <w:sz w:val="24"/>
          <w:szCs w:val="24"/>
        </w:rPr>
        <w:t xml:space="preserve"> </w:t>
      </w:r>
      <w:proofErr w:type="spellStart"/>
      <w:r w:rsidRPr="007D4101">
        <w:rPr>
          <w:b/>
          <w:spacing w:val="6"/>
          <w:sz w:val="24"/>
          <w:szCs w:val="24"/>
        </w:rPr>
        <w:t>M</w:t>
      </w:r>
      <w:r w:rsidRPr="007D4101">
        <w:rPr>
          <w:b/>
          <w:sz w:val="24"/>
          <w:szCs w:val="24"/>
        </w:rPr>
        <w:t>i</w:t>
      </w:r>
      <w:r w:rsidRPr="007D4101">
        <w:rPr>
          <w:b/>
          <w:spacing w:val="-2"/>
          <w:sz w:val="24"/>
          <w:szCs w:val="24"/>
        </w:rPr>
        <w:t>h</w:t>
      </w:r>
      <w:r w:rsidRPr="007D4101">
        <w:rPr>
          <w:b/>
          <w:sz w:val="24"/>
          <w:szCs w:val="24"/>
        </w:rPr>
        <w:t>al</w:t>
      </w:r>
      <w:r w:rsidRPr="007D4101">
        <w:rPr>
          <w:b/>
          <w:spacing w:val="-2"/>
          <w:sz w:val="24"/>
          <w:szCs w:val="24"/>
        </w:rPr>
        <w:t>j</w:t>
      </w:r>
      <w:r w:rsidRPr="007D4101">
        <w:rPr>
          <w:b/>
          <w:spacing w:val="1"/>
          <w:sz w:val="24"/>
          <w:szCs w:val="24"/>
        </w:rPr>
        <w:t>e</w:t>
      </w:r>
      <w:r w:rsidRPr="007D4101">
        <w:rPr>
          <w:b/>
          <w:sz w:val="24"/>
          <w:szCs w:val="24"/>
        </w:rPr>
        <w:t>vic</w:t>
      </w:r>
      <w:proofErr w:type="spellEnd"/>
      <w:r w:rsidRPr="007D4101">
        <w:rPr>
          <w:b/>
          <w:sz w:val="24"/>
          <w:szCs w:val="24"/>
        </w:rPr>
        <w:t>,</w:t>
      </w:r>
      <w:r w:rsidRPr="007D4101">
        <w:rPr>
          <w:b/>
          <w:spacing w:val="-8"/>
          <w:sz w:val="24"/>
          <w:szCs w:val="24"/>
        </w:rPr>
        <w:t xml:space="preserve"> </w:t>
      </w:r>
      <w:r w:rsidRPr="007D4101">
        <w:rPr>
          <w:b/>
          <w:spacing w:val="6"/>
          <w:sz w:val="24"/>
          <w:szCs w:val="24"/>
        </w:rPr>
        <w:t>M</w:t>
      </w:r>
      <w:r w:rsidRPr="007D4101">
        <w:rPr>
          <w:b/>
          <w:spacing w:val="2"/>
          <w:sz w:val="24"/>
          <w:szCs w:val="24"/>
        </w:rPr>
        <w:t>.</w:t>
      </w:r>
      <w:r w:rsidRPr="007D4101">
        <w:rPr>
          <w:b/>
          <w:sz w:val="24"/>
          <w:szCs w:val="24"/>
        </w:rPr>
        <w:t>D.</w:t>
      </w:r>
    </w:p>
    <w:p w:rsidR="007A0EF1" w:rsidRPr="007D4101" w:rsidRDefault="007A0EF1" w:rsidP="007A0EF1">
      <w:pPr>
        <w:rPr>
          <w:sz w:val="24"/>
          <w:szCs w:val="24"/>
        </w:rPr>
      </w:pPr>
      <w:r w:rsidRPr="007D4101">
        <w:rPr>
          <w:spacing w:val="1"/>
          <w:sz w:val="24"/>
          <w:szCs w:val="24"/>
        </w:rPr>
        <w:t>S</w:t>
      </w:r>
      <w:r w:rsidRPr="007D4101">
        <w:rPr>
          <w:spacing w:val="5"/>
          <w:sz w:val="24"/>
          <w:szCs w:val="24"/>
        </w:rPr>
        <w:t>t</w:t>
      </w:r>
      <w:r w:rsidRPr="007D4101">
        <w:rPr>
          <w:spacing w:val="-1"/>
          <w:sz w:val="24"/>
          <w:szCs w:val="24"/>
        </w:rPr>
        <w:t>a</w:t>
      </w:r>
      <w:r w:rsidRPr="007D4101">
        <w:rPr>
          <w:spacing w:val="-3"/>
          <w:sz w:val="24"/>
          <w:szCs w:val="24"/>
        </w:rPr>
        <w:t>f</w:t>
      </w:r>
      <w:r w:rsidRPr="007D4101">
        <w:rPr>
          <w:spacing w:val="-8"/>
          <w:sz w:val="24"/>
          <w:szCs w:val="24"/>
        </w:rPr>
        <w:t>f</w:t>
      </w:r>
      <w:r w:rsidRPr="007D4101">
        <w:rPr>
          <w:sz w:val="24"/>
          <w:szCs w:val="24"/>
        </w:rPr>
        <w:t>,</w:t>
      </w:r>
      <w:r w:rsidRPr="007D4101">
        <w:rPr>
          <w:spacing w:val="4"/>
          <w:sz w:val="24"/>
          <w:szCs w:val="24"/>
        </w:rPr>
        <w:t xml:space="preserve"> </w:t>
      </w:r>
      <w:r w:rsidRPr="007D4101">
        <w:rPr>
          <w:sz w:val="24"/>
          <w:szCs w:val="24"/>
        </w:rPr>
        <w:t>H</w:t>
      </w:r>
      <w:r w:rsidRPr="007D4101">
        <w:rPr>
          <w:spacing w:val="-1"/>
          <w:sz w:val="24"/>
          <w:szCs w:val="24"/>
        </w:rPr>
        <w:t>ea</w:t>
      </w:r>
      <w:r w:rsidRPr="007D4101">
        <w:rPr>
          <w:spacing w:val="1"/>
          <w:sz w:val="24"/>
          <w:szCs w:val="24"/>
        </w:rPr>
        <w:t>r</w:t>
      </w:r>
      <w:r w:rsidRPr="007D4101">
        <w:rPr>
          <w:sz w:val="24"/>
          <w:szCs w:val="24"/>
        </w:rPr>
        <w:t>t</w:t>
      </w:r>
      <w:r w:rsidRPr="007D4101">
        <w:rPr>
          <w:spacing w:val="3"/>
          <w:sz w:val="24"/>
          <w:szCs w:val="24"/>
        </w:rPr>
        <w:t xml:space="preserve"> </w:t>
      </w:r>
      <w:r w:rsidRPr="007D4101">
        <w:rPr>
          <w:spacing w:val="2"/>
          <w:sz w:val="24"/>
          <w:szCs w:val="24"/>
        </w:rPr>
        <w:t>T</w:t>
      </w:r>
      <w:r w:rsidRPr="007D4101">
        <w:rPr>
          <w:spacing w:val="1"/>
          <w:sz w:val="24"/>
          <w:szCs w:val="24"/>
        </w:rPr>
        <w:t>r</w:t>
      </w:r>
      <w:r w:rsidRPr="007D4101">
        <w:rPr>
          <w:spacing w:val="-1"/>
          <w:sz w:val="24"/>
          <w:szCs w:val="24"/>
        </w:rPr>
        <w:t>a</w:t>
      </w:r>
      <w:r w:rsidRPr="007D4101">
        <w:rPr>
          <w:spacing w:val="-5"/>
          <w:sz w:val="24"/>
          <w:szCs w:val="24"/>
        </w:rPr>
        <w:t>n</w:t>
      </w:r>
      <w:r w:rsidRPr="007D4101">
        <w:rPr>
          <w:spacing w:val="-2"/>
          <w:sz w:val="24"/>
          <w:szCs w:val="24"/>
        </w:rPr>
        <w:t>s</w:t>
      </w:r>
      <w:r w:rsidRPr="007D4101">
        <w:rPr>
          <w:spacing w:val="5"/>
          <w:sz w:val="24"/>
          <w:szCs w:val="24"/>
        </w:rPr>
        <w:t>p</w:t>
      </w:r>
      <w:r w:rsidRPr="007D4101">
        <w:rPr>
          <w:spacing w:val="-4"/>
          <w:sz w:val="24"/>
          <w:szCs w:val="24"/>
        </w:rPr>
        <w:t>l</w:t>
      </w:r>
      <w:r w:rsidRPr="007D4101">
        <w:rPr>
          <w:spacing w:val="4"/>
          <w:sz w:val="24"/>
          <w:szCs w:val="24"/>
        </w:rPr>
        <w:t>a</w:t>
      </w:r>
      <w:r w:rsidRPr="007D4101">
        <w:rPr>
          <w:spacing w:val="-5"/>
          <w:sz w:val="24"/>
          <w:szCs w:val="24"/>
        </w:rPr>
        <w:t>n</w:t>
      </w:r>
      <w:r w:rsidRPr="007D4101">
        <w:rPr>
          <w:sz w:val="24"/>
          <w:szCs w:val="24"/>
        </w:rPr>
        <w:t>t</w:t>
      </w:r>
      <w:r w:rsidRPr="007D4101">
        <w:rPr>
          <w:spacing w:val="7"/>
          <w:sz w:val="24"/>
          <w:szCs w:val="24"/>
        </w:rPr>
        <w:t xml:space="preserve"> </w:t>
      </w:r>
      <w:r w:rsidRPr="007D4101">
        <w:rPr>
          <w:spacing w:val="1"/>
          <w:sz w:val="24"/>
          <w:szCs w:val="24"/>
        </w:rPr>
        <w:t>S</w:t>
      </w:r>
      <w:r w:rsidRPr="007D4101">
        <w:rPr>
          <w:spacing w:val="-5"/>
          <w:sz w:val="24"/>
          <w:szCs w:val="24"/>
        </w:rPr>
        <w:t>u</w:t>
      </w:r>
      <w:r w:rsidRPr="007D4101">
        <w:rPr>
          <w:spacing w:val="1"/>
          <w:sz w:val="24"/>
          <w:szCs w:val="24"/>
        </w:rPr>
        <w:t>r</w:t>
      </w:r>
      <w:r w:rsidRPr="007D4101">
        <w:rPr>
          <w:sz w:val="24"/>
          <w:szCs w:val="24"/>
        </w:rPr>
        <w:t>g</w:t>
      </w:r>
      <w:r w:rsidRPr="007D4101">
        <w:rPr>
          <w:spacing w:val="-1"/>
          <w:sz w:val="24"/>
          <w:szCs w:val="24"/>
        </w:rPr>
        <w:t>e</w:t>
      </w:r>
      <w:r w:rsidRPr="007D4101">
        <w:rPr>
          <w:spacing w:val="1"/>
          <w:sz w:val="24"/>
          <w:szCs w:val="24"/>
        </w:rPr>
        <w:t>r</w:t>
      </w:r>
      <w:r w:rsidRPr="007D4101">
        <w:rPr>
          <w:spacing w:val="-10"/>
          <w:sz w:val="24"/>
          <w:szCs w:val="24"/>
        </w:rPr>
        <w:t>y</w:t>
      </w:r>
      <w:r w:rsidRPr="007D4101">
        <w:rPr>
          <w:sz w:val="24"/>
          <w:szCs w:val="24"/>
        </w:rPr>
        <w:t>,</w:t>
      </w:r>
      <w:r w:rsidRPr="007D4101">
        <w:rPr>
          <w:spacing w:val="4"/>
          <w:sz w:val="24"/>
          <w:szCs w:val="24"/>
        </w:rPr>
        <w:t xml:space="preserve"> </w:t>
      </w:r>
      <w:r w:rsidRPr="007D4101">
        <w:rPr>
          <w:spacing w:val="3"/>
          <w:sz w:val="24"/>
          <w:szCs w:val="24"/>
        </w:rPr>
        <w:t>C</w:t>
      </w:r>
      <w:r w:rsidRPr="007D4101">
        <w:rPr>
          <w:spacing w:val="-4"/>
          <w:sz w:val="24"/>
          <w:szCs w:val="24"/>
        </w:rPr>
        <w:t>l</w:t>
      </w:r>
      <w:r w:rsidRPr="007D4101">
        <w:rPr>
          <w:spacing w:val="4"/>
          <w:sz w:val="24"/>
          <w:szCs w:val="24"/>
        </w:rPr>
        <w:t>e</w:t>
      </w:r>
      <w:r w:rsidRPr="007D4101">
        <w:rPr>
          <w:spacing w:val="-5"/>
          <w:sz w:val="24"/>
          <w:szCs w:val="24"/>
        </w:rPr>
        <w:t>v</w:t>
      </w:r>
      <w:r w:rsidRPr="007D4101">
        <w:rPr>
          <w:spacing w:val="4"/>
          <w:sz w:val="24"/>
          <w:szCs w:val="24"/>
        </w:rPr>
        <w:t>e</w:t>
      </w:r>
      <w:r w:rsidRPr="007D4101">
        <w:rPr>
          <w:spacing w:val="-4"/>
          <w:sz w:val="24"/>
          <w:szCs w:val="24"/>
        </w:rPr>
        <w:t>l</w:t>
      </w:r>
      <w:r w:rsidRPr="007D4101">
        <w:rPr>
          <w:spacing w:val="4"/>
          <w:sz w:val="24"/>
          <w:szCs w:val="24"/>
        </w:rPr>
        <w:t>a</w:t>
      </w:r>
      <w:r w:rsidRPr="007D4101">
        <w:rPr>
          <w:spacing w:val="-5"/>
          <w:sz w:val="24"/>
          <w:szCs w:val="24"/>
        </w:rPr>
        <w:t>n</w:t>
      </w:r>
      <w:r w:rsidRPr="007D4101">
        <w:rPr>
          <w:sz w:val="24"/>
          <w:szCs w:val="24"/>
        </w:rPr>
        <w:t>d</w:t>
      </w:r>
      <w:r w:rsidRPr="007D4101">
        <w:rPr>
          <w:spacing w:val="2"/>
          <w:sz w:val="24"/>
          <w:szCs w:val="24"/>
        </w:rPr>
        <w:t xml:space="preserve"> </w:t>
      </w:r>
      <w:r w:rsidRPr="007D4101">
        <w:rPr>
          <w:spacing w:val="3"/>
          <w:sz w:val="24"/>
          <w:szCs w:val="24"/>
        </w:rPr>
        <w:t>C</w:t>
      </w:r>
      <w:r w:rsidRPr="007D4101">
        <w:rPr>
          <w:sz w:val="24"/>
          <w:szCs w:val="24"/>
        </w:rPr>
        <w:t>l</w:t>
      </w:r>
      <w:r w:rsidRPr="007D4101">
        <w:rPr>
          <w:spacing w:val="-4"/>
          <w:sz w:val="24"/>
          <w:szCs w:val="24"/>
        </w:rPr>
        <w:t>i</w:t>
      </w:r>
      <w:r w:rsidRPr="007D4101">
        <w:rPr>
          <w:sz w:val="24"/>
          <w:szCs w:val="24"/>
        </w:rPr>
        <w:t>n</w:t>
      </w:r>
      <w:r w:rsidRPr="007D4101">
        <w:rPr>
          <w:spacing w:val="-4"/>
          <w:sz w:val="24"/>
          <w:szCs w:val="24"/>
        </w:rPr>
        <w:t>i</w:t>
      </w:r>
      <w:r w:rsidRPr="007D4101">
        <w:rPr>
          <w:sz w:val="24"/>
          <w:szCs w:val="24"/>
        </w:rPr>
        <w:t>c</w:t>
      </w:r>
    </w:p>
    <w:p w:rsidR="007A0EF1" w:rsidRPr="007D4101" w:rsidRDefault="007A0EF1" w:rsidP="007A0EF1">
      <w:pPr>
        <w:spacing w:line="260" w:lineRule="exact"/>
        <w:ind w:left="91"/>
        <w:rPr>
          <w:sz w:val="24"/>
          <w:szCs w:val="24"/>
        </w:rPr>
      </w:pPr>
      <w:r w:rsidRPr="007D4101">
        <w:rPr>
          <w:sz w:val="24"/>
          <w:szCs w:val="24"/>
        </w:rPr>
        <w:t>9500</w:t>
      </w:r>
      <w:r w:rsidRPr="007D4101">
        <w:rPr>
          <w:spacing w:val="2"/>
          <w:sz w:val="24"/>
          <w:szCs w:val="24"/>
        </w:rPr>
        <w:t xml:space="preserve"> E</w:t>
      </w:r>
      <w:r w:rsidRPr="007D4101">
        <w:rPr>
          <w:sz w:val="24"/>
          <w:szCs w:val="24"/>
        </w:rPr>
        <w:t>u</w:t>
      </w:r>
      <w:r w:rsidRPr="007D4101">
        <w:rPr>
          <w:spacing w:val="-1"/>
          <w:sz w:val="24"/>
          <w:szCs w:val="24"/>
        </w:rPr>
        <w:t>c</w:t>
      </w:r>
      <w:r w:rsidRPr="007D4101">
        <w:rPr>
          <w:spacing w:val="-4"/>
          <w:sz w:val="24"/>
          <w:szCs w:val="24"/>
        </w:rPr>
        <w:t>l</w:t>
      </w:r>
      <w:r w:rsidRPr="007D4101">
        <w:rPr>
          <w:spacing w:val="-9"/>
          <w:sz w:val="24"/>
          <w:szCs w:val="24"/>
        </w:rPr>
        <w:t>i</w:t>
      </w:r>
      <w:r w:rsidRPr="007D4101">
        <w:rPr>
          <w:sz w:val="24"/>
          <w:szCs w:val="24"/>
        </w:rPr>
        <w:t>d</w:t>
      </w:r>
      <w:r w:rsidRPr="007D4101">
        <w:rPr>
          <w:spacing w:val="7"/>
          <w:sz w:val="24"/>
          <w:szCs w:val="24"/>
        </w:rPr>
        <w:t xml:space="preserve"> </w:t>
      </w:r>
      <w:r w:rsidRPr="007D4101">
        <w:rPr>
          <w:sz w:val="24"/>
          <w:szCs w:val="24"/>
        </w:rPr>
        <w:t>A</w:t>
      </w:r>
      <w:r w:rsidRPr="007D4101">
        <w:rPr>
          <w:spacing w:val="-5"/>
          <w:sz w:val="24"/>
          <w:szCs w:val="24"/>
        </w:rPr>
        <w:t>v</w:t>
      </w:r>
      <w:r w:rsidRPr="007D4101">
        <w:rPr>
          <w:spacing w:val="4"/>
          <w:sz w:val="24"/>
          <w:szCs w:val="24"/>
        </w:rPr>
        <w:t>e</w:t>
      </w:r>
      <w:r w:rsidRPr="007D4101">
        <w:rPr>
          <w:spacing w:val="-5"/>
          <w:sz w:val="24"/>
          <w:szCs w:val="24"/>
        </w:rPr>
        <w:t>n</w:t>
      </w:r>
      <w:r w:rsidRPr="007D4101">
        <w:rPr>
          <w:sz w:val="24"/>
          <w:szCs w:val="24"/>
        </w:rPr>
        <w:t>ue</w:t>
      </w:r>
      <w:r w:rsidRPr="007D4101">
        <w:rPr>
          <w:spacing w:val="3"/>
          <w:sz w:val="24"/>
          <w:szCs w:val="24"/>
        </w:rPr>
        <w:t xml:space="preserve"> </w:t>
      </w:r>
      <w:r w:rsidRPr="007D4101">
        <w:rPr>
          <w:sz w:val="24"/>
          <w:szCs w:val="24"/>
        </w:rPr>
        <w:t>-</w:t>
      </w:r>
      <w:r w:rsidRPr="007D4101">
        <w:rPr>
          <w:spacing w:val="4"/>
          <w:sz w:val="24"/>
          <w:szCs w:val="24"/>
        </w:rPr>
        <w:t xml:space="preserve"> </w:t>
      </w:r>
      <w:r w:rsidRPr="007D4101">
        <w:rPr>
          <w:spacing w:val="-4"/>
          <w:sz w:val="24"/>
          <w:szCs w:val="24"/>
        </w:rPr>
        <w:t>F</w:t>
      </w:r>
      <w:r w:rsidRPr="007D4101">
        <w:rPr>
          <w:sz w:val="24"/>
          <w:szCs w:val="24"/>
        </w:rPr>
        <w:t>25</w:t>
      </w:r>
    </w:p>
    <w:p w:rsidR="007A0EF1" w:rsidRPr="007D4101" w:rsidRDefault="007A0EF1" w:rsidP="007A0EF1">
      <w:pPr>
        <w:spacing w:before="2"/>
        <w:ind w:left="91"/>
        <w:rPr>
          <w:sz w:val="24"/>
          <w:szCs w:val="24"/>
        </w:rPr>
      </w:pPr>
      <w:r w:rsidRPr="007D4101">
        <w:rPr>
          <w:spacing w:val="3"/>
          <w:sz w:val="24"/>
          <w:szCs w:val="24"/>
        </w:rPr>
        <w:t>C</w:t>
      </w:r>
      <w:r w:rsidRPr="007D4101">
        <w:rPr>
          <w:spacing w:val="-9"/>
          <w:sz w:val="24"/>
          <w:szCs w:val="24"/>
        </w:rPr>
        <w:t>l</w:t>
      </w:r>
      <w:r w:rsidRPr="007D4101">
        <w:rPr>
          <w:spacing w:val="4"/>
          <w:sz w:val="24"/>
          <w:szCs w:val="24"/>
        </w:rPr>
        <w:t>e</w:t>
      </w:r>
      <w:r w:rsidRPr="007D4101">
        <w:rPr>
          <w:spacing w:val="-5"/>
          <w:sz w:val="24"/>
          <w:szCs w:val="24"/>
        </w:rPr>
        <w:t>v</w:t>
      </w:r>
      <w:r w:rsidRPr="007D4101">
        <w:rPr>
          <w:spacing w:val="4"/>
          <w:sz w:val="24"/>
          <w:szCs w:val="24"/>
        </w:rPr>
        <w:t>e</w:t>
      </w:r>
      <w:r w:rsidRPr="007D4101">
        <w:rPr>
          <w:spacing w:val="-4"/>
          <w:sz w:val="24"/>
          <w:szCs w:val="24"/>
        </w:rPr>
        <w:t>l</w:t>
      </w:r>
      <w:r w:rsidRPr="007D4101">
        <w:rPr>
          <w:spacing w:val="4"/>
          <w:sz w:val="24"/>
          <w:szCs w:val="24"/>
        </w:rPr>
        <w:t>a</w:t>
      </w:r>
      <w:r w:rsidRPr="007D4101">
        <w:rPr>
          <w:spacing w:val="-5"/>
          <w:sz w:val="24"/>
          <w:szCs w:val="24"/>
        </w:rPr>
        <w:t>n</w:t>
      </w:r>
      <w:r w:rsidRPr="007D4101">
        <w:rPr>
          <w:sz w:val="24"/>
          <w:szCs w:val="24"/>
        </w:rPr>
        <w:t>d,</w:t>
      </w:r>
      <w:r w:rsidRPr="007D4101">
        <w:rPr>
          <w:spacing w:val="4"/>
          <w:sz w:val="24"/>
          <w:szCs w:val="24"/>
        </w:rPr>
        <w:t xml:space="preserve"> </w:t>
      </w:r>
      <w:r w:rsidRPr="007D4101">
        <w:rPr>
          <w:sz w:val="24"/>
          <w:szCs w:val="24"/>
        </w:rPr>
        <w:t xml:space="preserve">OH </w:t>
      </w:r>
      <w:r w:rsidRPr="007D4101">
        <w:rPr>
          <w:spacing w:val="6"/>
          <w:sz w:val="24"/>
          <w:szCs w:val="24"/>
        </w:rPr>
        <w:t xml:space="preserve"> </w:t>
      </w:r>
      <w:r w:rsidRPr="007D4101">
        <w:rPr>
          <w:sz w:val="24"/>
          <w:szCs w:val="24"/>
        </w:rPr>
        <w:t>44195</w:t>
      </w:r>
    </w:p>
    <w:p w:rsidR="007A0EF1" w:rsidRPr="007D4101" w:rsidRDefault="007A0EF1" w:rsidP="007A0EF1">
      <w:pPr>
        <w:spacing w:line="260" w:lineRule="exact"/>
        <w:ind w:left="91"/>
        <w:rPr>
          <w:sz w:val="24"/>
          <w:szCs w:val="24"/>
        </w:rPr>
      </w:pPr>
      <w:r w:rsidRPr="007D4101">
        <w:rPr>
          <w:sz w:val="24"/>
          <w:szCs w:val="24"/>
        </w:rPr>
        <w:t>Un</w:t>
      </w:r>
      <w:r w:rsidRPr="007D4101">
        <w:rPr>
          <w:spacing w:val="-10"/>
          <w:sz w:val="24"/>
          <w:szCs w:val="24"/>
        </w:rPr>
        <w:t>i</w:t>
      </w:r>
      <w:r w:rsidRPr="007D4101">
        <w:rPr>
          <w:spacing w:val="5"/>
          <w:sz w:val="24"/>
          <w:szCs w:val="24"/>
        </w:rPr>
        <w:t>t</w:t>
      </w:r>
      <w:r w:rsidRPr="007D4101">
        <w:rPr>
          <w:spacing w:val="-1"/>
          <w:sz w:val="24"/>
          <w:szCs w:val="24"/>
        </w:rPr>
        <w:t>e</w:t>
      </w:r>
      <w:r w:rsidRPr="007D4101">
        <w:rPr>
          <w:sz w:val="24"/>
          <w:szCs w:val="24"/>
        </w:rPr>
        <w:t>d</w:t>
      </w:r>
      <w:r w:rsidRPr="007D4101">
        <w:rPr>
          <w:spacing w:val="2"/>
          <w:sz w:val="24"/>
          <w:szCs w:val="24"/>
        </w:rPr>
        <w:t xml:space="preserve"> </w:t>
      </w:r>
      <w:proofErr w:type="gramStart"/>
      <w:r w:rsidRPr="007D4101">
        <w:rPr>
          <w:spacing w:val="1"/>
          <w:sz w:val="24"/>
          <w:szCs w:val="24"/>
        </w:rPr>
        <w:t>S</w:t>
      </w:r>
      <w:r w:rsidRPr="007D4101">
        <w:rPr>
          <w:spacing w:val="5"/>
          <w:sz w:val="24"/>
          <w:szCs w:val="24"/>
        </w:rPr>
        <w:t>t</w:t>
      </w:r>
      <w:r w:rsidRPr="007D4101">
        <w:rPr>
          <w:spacing w:val="-6"/>
          <w:sz w:val="24"/>
          <w:szCs w:val="24"/>
        </w:rPr>
        <w:t>a</w:t>
      </w:r>
      <w:r w:rsidRPr="007D4101">
        <w:rPr>
          <w:spacing w:val="5"/>
          <w:sz w:val="24"/>
          <w:szCs w:val="24"/>
        </w:rPr>
        <w:t>t</w:t>
      </w:r>
      <w:r w:rsidRPr="007D4101">
        <w:rPr>
          <w:spacing w:val="-1"/>
          <w:sz w:val="24"/>
          <w:szCs w:val="24"/>
        </w:rPr>
        <w:t>e</w:t>
      </w:r>
      <w:r w:rsidRPr="007D4101">
        <w:rPr>
          <w:sz w:val="24"/>
          <w:szCs w:val="24"/>
        </w:rPr>
        <w:t>s  1</w:t>
      </w:r>
      <w:proofErr w:type="gramEnd"/>
      <w:r w:rsidRPr="007D4101">
        <w:rPr>
          <w:spacing w:val="2"/>
          <w:sz w:val="24"/>
          <w:szCs w:val="24"/>
        </w:rPr>
        <w:t xml:space="preserve"> </w:t>
      </w:r>
      <w:r w:rsidRPr="007D4101">
        <w:rPr>
          <w:sz w:val="24"/>
          <w:szCs w:val="24"/>
        </w:rPr>
        <w:t>216</w:t>
      </w:r>
      <w:r w:rsidRPr="007D4101">
        <w:rPr>
          <w:spacing w:val="-3"/>
          <w:sz w:val="24"/>
          <w:szCs w:val="24"/>
        </w:rPr>
        <w:t xml:space="preserve"> </w:t>
      </w:r>
      <w:r w:rsidRPr="007D4101">
        <w:rPr>
          <w:sz w:val="24"/>
          <w:szCs w:val="24"/>
        </w:rPr>
        <w:t>44</w:t>
      </w:r>
      <w:r w:rsidRPr="007D4101">
        <w:rPr>
          <w:spacing w:val="1"/>
          <w:sz w:val="24"/>
          <w:szCs w:val="24"/>
        </w:rPr>
        <w:t>4</w:t>
      </w:r>
      <w:r w:rsidRPr="007D4101">
        <w:rPr>
          <w:spacing w:val="2"/>
          <w:sz w:val="24"/>
          <w:szCs w:val="24"/>
        </w:rPr>
        <w:t>-</w:t>
      </w:r>
      <w:r w:rsidRPr="007D4101">
        <w:rPr>
          <w:sz w:val="24"/>
          <w:szCs w:val="24"/>
        </w:rPr>
        <w:t>0648</w:t>
      </w:r>
    </w:p>
    <w:p w:rsidR="007A0EF1" w:rsidRPr="007D4101" w:rsidRDefault="007A0EF1" w:rsidP="007A0EF1">
      <w:pPr>
        <w:tabs>
          <w:tab w:val="left" w:pos="7000"/>
        </w:tabs>
        <w:spacing w:before="2"/>
        <w:ind w:right="-532"/>
        <w:rPr>
          <w:b/>
          <w:bCs/>
          <w:sz w:val="24"/>
          <w:szCs w:val="24"/>
        </w:rPr>
      </w:pPr>
      <w:r w:rsidRPr="007D4101">
        <w:rPr>
          <w:b/>
          <w:bCs/>
          <w:sz w:val="24"/>
          <w:szCs w:val="24"/>
        </w:rPr>
        <w:t xml:space="preserve"> </w:t>
      </w:r>
      <w:r w:rsidRPr="007D4101">
        <w:rPr>
          <w:b/>
          <w:bCs/>
          <w:spacing w:val="-29"/>
          <w:sz w:val="24"/>
          <w:szCs w:val="24"/>
        </w:rPr>
        <w:t xml:space="preserve"> </w:t>
      </w:r>
      <w:r w:rsidRPr="007D4101">
        <w:rPr>
          <w:b/>
          <w:bCs/>
          <w:spacing w:val="2"/>
          <w:sz w:val="24"/>
          <w:szCs w:val="24"/>
        </w:rPr>
        <w:t>E-</w:t>
      </w:r>
      <w:r w:rsidRPr="007D4101">
        <w:rPr>
          <w:b/>
          <w:bCs/>
          <w:spacing w:val="-9"/>
          <w:sz w:val="24"/>
          <w:szCs w:val="24"/>
        </w:rPr>
        <w:t>m</w:t>
      </w:r>
      <w:r w:rsidRPr="007D4101">
        <w:rPr>
          <w:b/>
          <w:bCs/>
          <w:spacing w:val="4"/>
          <w:sz w:val="24"/>
          <w:szCs w:val="24"/>
        </w:rPr>
        <w:t>a</w:t>
      </w:r>
      <w:r w:rsidRPr="007D4101">
        <w:rPr>
          <w:b/>
          <w:bCs/>
          <w:sz w:val="24"/>
          <w:szCs w:val="24"/>
        </w:rPr>
        <w:t>i</w:t>
      </w:r>
      <w:r w:rsidRPr="007D4101">
        <w:rPr>
          <w:b/>
          <w:bCs/>
          <w:spacing w:val="-9"/>
          <w:sz w:val="24"/>
          <w:szCs w:val="24"/>
        </w:rPr>
        <w:t>l</w:t>
      </w:r>
      <w:r w:rsidRPr="007D4101">
        <w:rPr>
          <w:b/>
          <w:bCs/>
          <w:sz w:val="24"/>
          <w:szCs w:val="24"/>
        </w:rPr>
        <w:t xml:space="preserve">: </w:t>
      </w:r>
      <w:hyperlink r:id="rId26">
        <w:r w:rsidRPr="007D4101">
          <w:rPr>
            <w:b/>
            <w:bCs/>
            <w:spacing w:val="-4"/>
            <w:sz w:val="24"/>
            <w:szCs w:val="24"/>
          </w:rPr>
          <w:t>mi</w:t>
        </w:r>
        <w:r w:rsidRPr="007D4101">
          <w:rPr>
            <w:b/>
            <w:bCs/>
            <w:sz w:val="24"/>
            <w:szCs w:val="24"/>
          </w:rPr>
          <w:t>h</w:t>
        </w:r>
        <w:r w:rsidRPr="007D4101">
          <w:rPr>
            <w:b/>
            <w:bCs/>
            <w:spacing w:val="4"/>
            <w:sz w:val="24"/>
            <w:szCs w:val="24"/>
          </w:rPr>
          <w:t>a</w:t>
        </w:r>
        <w:r w:rsidRPr="007D4101">
          <w:rPr>
            <w:b/>
            <w:bCs/>
            <w:sz w:val="24"/>
            <w:szCs w:val="24"/>
          </w:rPr>
          <w:t>l</w:t>
        </w:r>
        <w:r w:rsidRPr="007D4101">
          <w:rPr>
            <w:b/>
            <w:bCs/>
            <w:spacing w:val="-9"/>
            <w:sz w:val="24"/>
            <w:szCs w:val="24"/>
          </w:rPr>
          <w:t>j</w:t>
        </w:r>
        <w:r w:rsidRPr="007D4101">
          <w:rPr>
            <w:b/>
            <w:bCs/>
            <w:spacing w:val="10"/>
            <w:sz w:val="24"/>
            <w:szCs w:val="24"/>
          </w:rPr>
          <w:t>t</w:t>
        </w:r>
        <w:r w:rsidRPr="007D4101">
          <w:rPr>
            <w:b/>
            <w:bCs/>
            <w:spacing w:val="-5"/>
            <w:sz w:val="24"/>
            <w:szCs w:val="24"/>
          </w:rPr>
          <w:t>@</w:t>
        </w:r>
        <w:r w:rsidRPr="007D4101">
          <w:rPr>
            <w:b/>
            <w:bCs/>
            <w:spacing w:val="-1"/>
            <w:sz w:val="24"/>
            <w:szCs w:val="24"/>
          </w:rPr>
          <w:t>c</w:t>
        </w:r>
        <w:r w:rsidRPr="007D4101">
          <w:rPr>
            <w:b/>
            <w:bCs/>
            <w:spacing w:val="4"/>
            <w:sz w:val="24"/>
            <w:szCs w:val="24"/>
          </w:rPr>
          <w:t>c</w:t>
        </w:r>
        <w:r w:rsidRPr="007D4101">
          <w:rPr>
            <w:b/>
            <w:bCs/>
            <w:spacing w:val="-8"/>
            <w:sz w:val="24"/>
            <w:szCs w:val="24"/>
          </w:rPr>
          <w:t>f</w:t>
        </w:r>
        <w:r w:rsidRPr="007D4101">
          <w:rPr>
            <w:b/>
            <w:bCs/>
            <w:spacing w:val="2"/>
            <w:sz w:val="24"/>
            <w:szCs w:val="24"/>
          </w:rPr>
          <w:t>.</w:t>
        </w:r>
        <w:r w:rsidRPr="007D4101">
          <w:rPr>
            <w:b/>
            <w:bCs/>
            <w:spacing w:val="5"/>
            <w:sz w:val="24"/>
            <w:szCs w:val="24"/>
          </w:rPr>
          <w:t>o</w:t>
        </w:r>
        <w:r w:rsidRPr="007D4101">
          <w:rPr>
            <w:b/>
            <w:bCs/>
            <w:spacing w:val="1"/>
            <w:sz w:val="24"/>
            <w:szCs w:val="24"/>
          </w:rPr>
          <w:t>r</w:t>
        </w:r>
        <w:r w:rsidRPr="007D4101">
          <w:rPr>
            <w:b/>
            <w:bCs/>
            <w:sz w:val="24"/>
            <w:szCs w:val="24"/>
          </w:rPr>
          <w:t xml:space="preserve">g </w:t>
        </w:r>
      </w:hyperlink>
      <w:r w:rsidRPr="007D4101">
        <w:rPr>
          <w:b/>
          <w:bCs/>
          <w:sz w:val="24"/>
          <w:szCs w:val="24"/>
        </w:rPr>
        <w:tab/>
      </w:r>
    </w:p>
    <w:p w:rsidR="007D43FC" w:rsidRPr="007D4101" w:rsidRDefault="007D43FC" w:rsidP="007D43FC">
      <w:pPr>
        <w:pStyle w:val="ListParagraph"/>
        <w:ind w:left="389"/>
        <w:rPr>
          <w:sz w:val="24"/>
          <w:szCs w:val="24"/>
        </w:rPr>
      </w:pPr>
    </w:p>
    <w:p w:rsidR="007A0EF1" w:rsidRPr="007D4101" w:rsidRDefault="007A0EF1" w:rsidP="007A0EF1">
      <w:pPr>
        <w:pStyle w:val="ListParagraph"/>
        <w:numPr>
          <w:ilvl w:val="0"/>
          <w:numId w:val="2"/>
        </w:numPr>
        <w:rPr>
          <w:sz w:val="24"/>
          <w:szCs w:val="24"/>
        </w:rPr>
      </w:pPr>
      <w:proofErr w:type="spellStart"/>
      <w:r w:rsidRPr="007D4101">
        <w:rPr>
          <w:b/>
          <w:spacing w:val="2"/>
          <w:sz w:val="24"/>
          <w:szCs w:val="24"/>
        </w:rPr>
        <w:t>I</w:t>
      </w:r>
      <w:r w:rsidRPr="007D4101">
        <w:rPr>
          <w:b/>
          <w:spacing w:val="-1"/>
          <w:sz w:val="24"/>
          <w:szCs w:val="24"/>
        </w:rPr>
        <w:t>nd</w:t>
      </w:r>
      <w:r w:rsidRPr="007D4101">
        <w:rPr>
          <w:b/>
          <w:spacing w:val="1"/>
          <w:sz w:val="24"/>
          <w:szCs w:val="24"/>
        </w:rPr>
        <w:t>er</w:t>
      </w:r>
      <w:r w:rsidRPr="007D4101">
        <w:rPr>
          <w:b/>
          <w:spacing w:val="-1"/>
          <w:sz w:val="24"/>
          <w:szCs w:val="24"/>
        </w:rPr>
        <w:t>j</w:t>
      </w:r>
      <w:r w:rsidRPr="007D4101">
        <w:rPr>
          <w:b/>
          <w:sz w:val="24"/>
          <w:szCs w:val="24"/>
        </w:rPr>
        <w:t>it</w:t>
      </w:r>
      <w:proofErr w:type="spellEnd"/>
      <w:r w:rsidRPr="007D4101">
        <w:rPr>
          <w:b/>
          <w:spacing w:val="-9"/>
          <w:sz w:val="24"/>
          <w:szCs w:val="24"/>
        </w:rPr>
        <w:t xml:space="preserve"> </w:t>
      </w:r>
      <w:r w:rsidRPr="007D4101">
        <w:rPr>
          <w:b/>
          <w:spacing w:val="4"/>
          <w:sz w:val="24"/>
          <w:szCs w:val="24"/>
        </w:rPr>
        <w:t>G</w:t>
      </w:r>
      <w:r w:rsidRPr="007D4101">
        <w:rPr>
          <w:b/>
          <w:sz w:val="24"/>
          <w:szCs w:val="24"/>
        </w:rPr>
        <w:t>i</w:t>
      </w:r>
      <w:r w:rsidRPr="007D4101">
        <w:rPr>
          <w:b/>
          <w:spacing w:val="-1"/>
          <w:sz w:val="24"/>
          <w:szCs w:val="24"/>
        </w:rPr>
        <w:t>l</w:t>
      </w:r>
      <w:r w:rsidRPr="007D4101">
        <w:rPr>
          <w:b/>
          <w:sz w:val="24"/>
          <w:szCs w:val="24"/>
        </w:rPr>
        <w:t>l,</w:t>
      </w:r>
      <w:r w:rsidRPr="007D4101">
        <w:rPr>
          <w:b/>
          <w:spacing w:val="-2"/>
          <w:sz w:val="24"/>
          <w:szCs w:val="24"/>
        </w:rPr>
        <w:t xml:space="preserve"> </w:t>
      </w:r>
      <w:r w:rsidRPr="007D4101">
        <w:rPr>
          <w:b/>
          <w:spacing w:val="6"/>
          <w:sz w:val="24"/>
          <w:szCs w:val="24"/>
        </w:rPr>
        <w:t>M</w:t>
      </w:r>
      <w:r w:rsidRPr="007D4101">
        <w:rPr>
          <w:b/>
          <w:spacing w:val="2"/>
          <w:sz w:val="24"/>
          <w:szCs w:val="24"/>
        </w:rPr>
        <w:t>.</w:t>
      </w:r>
      <w:r w:rsidRPr="007D4101">
        <w:rPr>
          <w:b/>
          <w:spacing w:val="-4"/>
          <w:sz w:val="24"/>
          <w:szCs w:val="24"/>
        </w:rPr>
        <w:t>D</w:t>
      </w:r>
      <w:r w:rsidRPr="007D4101">
        <w:rPr>
          <w:b/>
          <w:sz w:val="24"/>
          <w:szCs w:val="24"/>
        </w:rPr>
        <w:t>.</w:t>
      </w:r>
    </w:p>
    <w:p w:rsidR="007A0EF1" w:rsidRPr="007D4101" w:rsidRDefault="007A0EF1" w:rsidP="007A0EF1">
      <w:pPr>
        <w:spacing w:line="260" w:lineRule="exact"/>
        <w:ind w:left="29"/>
        <w:rPr>
          <w:sz w:val="24"/>
          <w:szCs w:val="24"/>
        </w:rPr>
      </w:pPr>
      <w:r w:rsidRPr="007D4101">
        <w:rPr>
          <w:spacing w:val="1"/>
          <w:sz w:val="24"/>
          <w:szCs w:val="24"/>
        </w:rPr>
        <w:t>S</w:t>
      </w:r>
      <w:r w:rsidRPr="007D4101">
        <w:rPr>
          <w:spacing w:val="5"/>
          <w:sz w:val="24"/>
          <w:szCs w:val="24"/>
        </w:rPr>
        <w:t>t</w:t>
      </w:r>
      <w:r w:rsidRPr="007D4101">
        <w:rPr>
          <w:spacing w:val="-1"/>
          <w:sz w:val="24"/>
          <w:szCs w:val="24"/>
        </w:rPr>
        <w:t>a</w:t>
      </w:r>
      <w:r w:rsidRPr="007D4101">
        <w:rPr>
          <w:spacing w:val="-3"/>
          <w:sz w:val="24"/>
          <w:szCs w:val="24"/>
        </w:rPr>
        <w:t>f</w:t>
      </w:r>
      <w:r w:rsidRPr="007D4101">
        <w:rPr>
          <w:spacing w:val="-8"/>
          <w:sz w:val="24"/>
          <w:szCs w:val="24"/>
        </w:rPr>
        <w:t>f</w:t>
      </w:r>
      <w:r w:rsidRPr="007D4101">
        <w:rPr>
          <w:sz w:val="24"/>
          <w:szCs w:val="24"/>
        </w:rPr>
        <w:t>,</w:t>
      </w:r>
      <w:r w:rsidRPr="007D4101">
        <w:rPr>
          <w:spacing w:val="5"/>
          <w:sz w:val="24"/>
          <w:szCs w:val="24"/>
        </w:rPr>
        <w:t xml:space="preserve"> </w:t>
      </w:r>
      <w:r w:rsidRPr="007D4101">
        <w:rPr>
          <w:spacing w:val="2"/>
          <w:sz w:val="24"/>
          <w:szCs w:val="24"/>
        </w:rPr>
        <w:t>T</w:t>
      </w:r>
      <w:r w:rsidRPr="007D4101">
        <w:rPr>
          <w:spacing w:val="-5"/>
          <w:sz w:val="24"/>
          <w:szCs w:val="24"/>
        </w:rPr>
        <w:t>h</w:t>
      </w:r>
      <w:r w:rsidRPr="007D4101">
        <w:rPr>
          <w:spacing w:val="5"/>
          <w:sz w:val="24"/>
          <w:szCs w:val="24"/>
        </w:rPr>
        <w:t>o</w:t>
      </w:r>
      <w:r w:rsidRPr="007D4101">
        <w:rPr>
          <w:spacing w:val="1"/>
          <w:sz w:val="24"/>
          <w:szCs w:val="24"/>
        </w:rPr>
        <w:t>r</w:t>
      </w:r>
      <w:r w:rsidRPr="007D4101">
        <w:rPr>
          <w:spacing w:val="-1"/>
          <w:sz w:val="24"/>
          <w:szCs w:val="24"/>
        </w:rPr>
        <w:t>a</w:t>
      </w:r>
      <w:r w:rsidRPr="007D4101">
        <w:rPr>
          <w:spacing w:val="4"/>
          <w:sz w:val="24"/>
          <w:szCs w:val="24"/>
        </w:rPr>
        <w:t>c</w:t>
      </w:r>
      <w:r w:rsidRPr="007D4101">
        <w:rPr>
          <w:spacing w:val="-9"/>
          <w:sz w:val="24"/>
          <w:szCs w:val="24"/>
        </w:rPr>
        <w:t>i</w:t>
      </w:r>
      <w:r w:rsidRPr="007D4101">
        <w:rPr>
          <w:sz w:val="24"/>
          <w:szCs w:val="24"/>
        </w:rPr>
        <w:t>c</w:t>
      </w:r>
      <w:r w:rsidRPr="007D4101">
        <w:rPr>
          <w:spacing w:val="1"/>
          <w:sz w:val="24"/>
          <w:szCs w:val="24"/>
        </w:rPr>
        <w:t xml:space="preserve"> </w:t>
      </w:r>
      <w:r w:rsidRPr="007D4101">
        <w:rPr>
          <w:spacing w:val="-1"/>
          <w:sz w:val="24"/>
          <w:szCs w:val="24"/>
        </w:rPr>
        <w:t>a</w:t>
      </w:r>
      <w:r w:rsidRPr="007D4101">
        <w:rPr>
          <w:spacing w:val="-3"/>
          <w:sz w:val="24"/>
          <w:szCs w:val="24"/>
        </w:rPr>
        <w:t>n</w:t>
      </w:r>
      <w:r w:rsidRPr="007D4101">
        <w:rPr>
          <w:sz w:val="24"/>
          <w:szCs w:val="24"/>
        </w:rPr>
        <w:t>d</w:t>
      </w:r>
      <w:r w:rsidRPr="007D4101">
        <w:rPr>
          <w:spacing w:val="2"/>
          <w:sz w:val="24"/>
          <w:szCs w:val="24"/>
        </w:rPr>
        <w:t xml:space="preserve"> </w:t>
      </w:r>
      <w:r w:rsidRPr="007D4101">
        <w:rPr>
          <w:spacing w:val="3"/>
          <w:sz w:val="24"/>
          <w:szCs w:val="24"/>
        </w:rPr>
        <w:t>C</w:t>
      </w:r>
      <w:r w:rsidRPr="007D4101">
        <w:rPr>
          <w:spacing w:val="-1"/>
          <w:sz w:val="24"/>
          <w:szCs w:val="24"/>
        </w:rPr>
        <w:t>a</w:t>
      </w:r>
      <w:r w:rsidRPr="007D4101">
        <w:rPr>
          <w:spacing w:val="1"/>
          <w:sz w:val="24"/>
          <w:szCs w:val="24"/>
        </w:rPr>
        <w:t>r</w:t>
      </w:r>
      <w:r w:rsidRPr="007D4101">
        <w:rPr>
          <w:spacing w:val="5"/>
          <w:sz w:val="24"/>
          <w:szCs w:val="24"/>
        </w:rPr>
        <w:t>d</w:t>
      </w:r>
      <w:r w:rsidRPr="007D4101">
        <w:rPr>
          <w:spacing w:val="-9"/>
          <w:sz w:val="24"/>
          <w:szCs w:val="24"/>
        </w:rPr>
        <w:t>i</w:t>
      </w:r>
      <w:r w:rsidRPr="007D4101">
        <w:rPr>
          <w:spacing w:val="5"/>
          <w:sz w:val="24"/>
          <w:szCs w:val="24"/>
        </w:rPr>
        <w:t>o</w:t>
      </w:r>
      <w:r w:rsidRPr="007D4101">
        <w:rPr>
          <w:spacing w:val="-5"/>
          <w:sz w:val="24"/>
          <w:szCs w:val="24"/>
        </w:rPr>
        <w:t>v</w:t>
      </w:r>
      <w:r w:rsidRPr="007D4101">
        <w:rPr>
          <w:spacing w:val="4"/>
          <w:sz w:val="24"/>
          <w:szCs w:val="24"/>
        </w:rPr>
        <w:t>a</w:t>
      </w:r>
      <w:r w:rsidRPr="007D4101">
        <w:rPr>
          <w:spacing w:val="-2"/>
          <w:sz w:val="24"/>
          <w:szCs w:val="24"/>
        </w:rPr>
        <w:t>s</w:t>
      </w:r>
      <w:r w:rsidRPr="007D4101">
        <w:rPr>
          <w:spacing w:val="-1"/>
          <w:sz w:val="24"/>
          <w:szCs w:val="24"/>
        </w:rPr>
        <w:t>c</w:t>
      </w:r>
      <w:r w:rsidRPr="007D4101">
        <w:rPr>
          <w:spacing w:val="5"/>
          <w:sz w:val="24"/>
          <w:szCs w:val="24"/>
        </w:rPr>
        <w:t>u</w:t>
      </w:r>
      <w:r w:rsidRPr="007D4101">
        <w:rPr>
          <w:spacing w:val="-4"/>
          <w:sz w:val="24"/>
          <w:szCs w:val="24"/>
        </w:rPr>
        <w:t>l</w:t>
      </w:r>
      <w:r w:rsidRPr="007D4101">
        <w:rPr>
          <w:spacing w:val="-1"/>
          <w:sz w:val="24"/>
          <w:szCs w:val="24"/>
        </w:rPr>
        <w:t>a</w:t>
      </w:r>
      <w:r w:rsidRPr="007D4101">
        <w:rPr>
          <w:sz w:val="24"/>
          <w:szCs w:val="24"/>
        </w:rPr>
        <w:t>r</w:t>
      </w:r>
      <w:r w:rsidRPr="007D4101">
        <w:rPr>
          <w:spacing w:val="4"/>
          <w:sz w:val="24"/>
          <w:szCs w:val="24"/>
        </w:rPr>
        <w:t xml:space="preserve"> </w:t>
      </w:r>
      <w:r w:rsidRPr="007D4101">
        <w:rPr>
          <w:spacing w:val="1"/>
          <w:sz w:val="24"/>
          <w:szCs w:val="24"/>
        </w:rPr>
        <w:t>S</w:t>
      </w:r>
      <w:r w:rsidRPr="007D4101">
        <w:rPr>
          <w:sz w:val="24"/>
          <w:szCs w:val="24"/>
        </w:rPr>
        <w:t>u</w:t>
      </w:r>
      <w:r w:rsidRPr="007D4101">
        <w:rPr>
          <w:spacing w:val="1"/>
          <w:sz w:val="24"/>
          <w:szCs w:val="24"/>
        </w:rPr>
        <w:t>r</w:t>
      </w:r>
      <w:r w:rsidRPr="007D4101">
        <w:rPr>
          <w:sz w:val="24"/>
          <w:szCs w:val="24"/>
        </w:rPr>
        <w:t>g</w:t>
      </w:r>
      <w:r w:rsidRPr="007D4101">
        <w:rPr>
          <w:spacing w:val="-1"/>
          <w:sz w:val="24"/>
          <w:szCs w:val="24"/>
        </w:rPr>
        <w:t>e</w:t>
      </w:r>
      <w:r w:rsidRPr="007D4101">
        <w:rPr>
          <w:spacing w:val="1"/>
          <w:sz w:val="24"/>
          <w:szCs w:val="24"/>
        </w:rPr>
        <w:t>r</w:t>
      </w:r>
      <w:r w:rsidRPr="007D4101">
        <w:rPr>
          <w:sz w:val="24"/>
          <w:szCs w:val="24"/>
        </w:rPr>
        <w:t>y</w:t>
      </w:r>
      <w:r w:rsidRPr="007D4101">
        <w:rPr>
          <w:spacing w:val="-7"/>
          <w:sz w:val="24"/>
          <w:szCs w:val="24"/>
        </w:rPr>
        <w:t xml:space="preserve"> </w:t>
      </w:r>
      <w:r w:rsidRPr="007D4101">
        <w:rPr>
          <w:spacing w:val="1"/>
          <w:sz w:val="24"/>
          <w:szCs w:val="24"/>
        </w:rPr>
        <w:t>(F</w:t>
      </w:r>
      <w:r w:rsidRPr="007D4101">
        <w:rPr>
          <w:spacing w:val="4"/>
          <w:sz w:val="24"/>
          <w:szCs w:val="24"/>
        </w:rPr>
        <w:t>a</w:t>
      </w:r>
      <w:r w:rsidRPr="007D4101">
        <w:rPr>
          <w:spacing w:val="-9"/>
          <w:sz w:val="24"/>
          <w:szCs w:val="24"/>
        </w:rPr>
        <w:t>i</w:t>
      </w:r>
      <w:r w:rsidRPr="007D4101">
        <w:rPr>
          <w:spacing w:val="6"/>
          <w:sz w:val="24"/>
          <w:szCs w:val="24"/>
        </w:rPr>
        <w:t>r</w:t>
      </w:r>
      <w:r w:rsidRPr="007D4101">
        <w:rPr>
          <w:sz w:val="24"/>
          <w:szCs w:val="24"/>
        </w:rPr>
        <w:t>view</w:t>
      </w:r>
      <w:r w:rsidRPr="007D4101">
        <w:rPr>
          <w:spacing w:val="1"/>
          <w:sz w:val="24"/>
          <w:szCs w:val="24"/>
        </w:rPr>
        <w:t xml:space="preserve"> </w:t>
      </w:r>
      <w:r w:rsidRPr="007D4101">
        <w:rPr>
          <w:sz w:val="24"/>
          <w:szCs w:val="24"/>
        </w:rPr>
        <w:t>H</w:t>
      </w:r>
      <w:r w:rsidRPr="007D4101">
        <w:rPr>
          <w:spacing w:val="4"/>
          <w:sz w:val="24"/>
          <w:szCs w:val="24"/>
        </w:rPr>
        <w:t>o</w:t>
      </w:r>
      <w:r w:rsidRPr="007D4101">
        <w:rPr>
          <w:spacing w:val="-2"/>
          <w:sz w:val="24"/>
          <w:szCs w:val="24"/>
        </w:rPr>
        <w:t>s</w:t>
      </w:r>
      <w:r w:rsidRPr="007D4101">
        <w:rPr>
          <w:sz w:val="24"/>
          <w:szCs w:val="24"/>
        </w:rPr>
        <w:t>p</w:t>
      </w:r>
      <w:r w:rsidRPr="007D4101">
        <w:rPr>
          <w:spacing w:val="-9"/>
          <w:sz w:val="24"/>
          <w:szCs w:val="24"/>
        </w:rPr>
        <w:t>i</w:t>
      </w:r>
      <w:r w:rsidRPr="007D4101">
        <w:rPr>
          <w:spacing w:val="5"/>
          <w:sz w:val="24"/>
          <w:szCs w:val="24"/>
        </w:rPr>
        <w:t>t</w:t>
      </w:r>
      <w:r w:rsidRPr="007D4101">
        <w:rPr>
          <w:spacing w:val="4"/>
          <w:sz w:val="24"/>
          <w:szCs w:val="24"/>
        </w:rPr>
        <w:t>a</w:t>
      </w:r>
      <w:r w:rsidRPr="007D4101">
        <w:rPr>
          <w:spacing w:val="-9"/>
          <w:sz w:val="24"/>
          <w:szCs w:val="24"/>
        </w:rPr>
        <w:t>l</w:t>
      </w:r>
      <w:r w:rsidRPr="007D4101">
        <w:rPr>
          <w:sz w:val="24"/>
          <w:szCs w:val="24"/>
        </w:rPr>
        <w:t>)</w:t>
      </w:r>
    </w:p>
    <w:p w:rsidR="007A0EF1" w:rsidRPr="007D4101" w:rsidRDefault="007A0EF1" w:rsidP="007A0EF1">
      <w:pPr>
        <w:spacing w:line="260" w:lineRule="exact"/>
        <w:ind w:left="29"/>
        <w:rPr>
          <w:sz w:val="24"/>
          <w:szCs w:val="24"/>
        </w:rPr>
      </w:pPr>
      <w:r w:rsidRPr="007D4101">
        <w:rPr>
          <w:spacing w:val="1"/>
          <w:sz w:val="24"/>
          <w:szCs w:val="24"/>
        </w:rPr>
        <w:t>S</w:t>
      </w:r>
      <w:r w:rsidRPr="007D4101">
        <w:rPr>
          <w:spacing w:val="5"/>
          <w:sz w:val="24"/>
          <w:szCs w:val="24"/>
        </w:rPr>
        <w:t>t</w:t>
      </w:r>
      <w:r w:rsidRPr="007D4101">
        <w:rPr>
          <w:spacing w:val="-1"/>
          <w:sz w:val="24"/>
          <w:szCs w:val="24"/>
        </w:rPr>
        <w:t>a</w:t>
      </w:r>
      <w:r w:rsidRPr="007D4101">
        <w:rPr>
          <w:spacing w:val="-3"/>
          <w:sz w:val="24"/>
          <w:szCs w:val="24"/>
        </w:rPr>
        <w:t>f</w:t>
      </w:r>
      <w:r w:rsidRPr="007D4101">
        <w:rPr>
          <w:spacing w:val="-8"/>
          <w:sz w:val="24"/>
          <w:szCs w:val="24"/>
        </w:rPr>
        <w:t>f</w:t>
      </w:r>
      <w:r w:rsidRPr="007D4101">
        <w:rPr>
          <w:sz w:val="24"/>
          <w:szCs w:val="24"/>
        </w:rPr>
        <w:t>,</w:t>
      </w:r>
      <w:r w:rsidRPr="007D4101">
        <w:rPr>
          <w:spacing w:val="4"/>
          <w:sz w:val="24"/>
          <w:szCs w:val="24"/>
        </w:rPr>
        <w:t xml:space="preserve"> </w:t>
      </w:r>
      <w:r w:rsidRPr="007D4101">
        <w:rPr>
          <w:spacing w:val="2"/>
          <w:sz w:val="24"/>
          <w:szCs w:val="24"/>
        </w:rPr>
        <w:t>T</w:t>
      </w:r>
      <w:r w:rsidRPr="007D4101">
        <w:rPr>
          <w:spacing w:val="-5"/>
          <w:sz w:val="24"/>
          <w:szCs w:val="24"/>
        </w:rPr>
        <w:t>h</w:t>
      </w:r>
      <w:r w:rsidRPr="007D4101">
        <w:rPr>
          <w:spacing w:val="5"/>
          <w:sz w:val="24"/>
          <w:szCs w:val="24"/>
        </w:rPr>
        <w:t>o</w:t>
      </w:r>
      <w:r w:rsidRPr="007D4101">
        <w:rPr>
          <w:spacing w:val="1"/>
          <w:sz w:val="24"/>
          <w:szCs w:val="24"/>
        </w:rPr>
        <w:t>r</w:t>
      </w:r>
      <w:r w:rsidRPr="007D4101">
        <w:rPr>
          <w:spacing w:val="-1"/>
          <w:sz w:val="24"/>
          <w:szCs w:val="24"/>
        </w:rPr>
        <w:t>a</w:t>
      </w:r>
      <w:r w:rsidRPr="007D4101">
        <w:rPr>
          <w:spacing w:val="4"/>
          <w:sz w:val="24"/>
          <w:szCs w:val="24"/>
        </w:rPr>
        <w:t>c</w:t>
      </w:r>
      <w:r w:rsidRPr="007D4101">
        <w:rPr>
          <w:spacing w:val="-9"/>
          <w:sz w:val="24"/>
          <w:szCs w:val="24"/>
        </w:rPr>
        <w:t>i</w:t>
      </w:r>
      <w:r w:rsidRPr="007D4101">
        <w:rPr>
          <w:sz w:val="24"/>
          <w:szCs w:val="24"/>
        </w:rPr>
        <w:t>c</w:t>
      </w:r>
      <w:r w:rsidRPr="007D4101">
        <w:rPr>
          <w:spacing w:val="1"/>
          <w:sz w:val="24"/>
          <w:szCs w:val="24"/>
        </w:rPr>
        <w:t xml:space="preserve"> </w:t>
      </w:r>
      <w:r w:rsidRPr="007D4101">
        <w:rPr>
          <w:spacing w:val="-1"/>
          <w:sz w:val="24"/>
          <w:szCs w:val="24"/>
        </w:rPr>
        <w:t>a</w:t>
      </w:r>
      <w:r w:rsidRPr="007D4101">
        <w:rPr>
          <w:spacing w:val="-5"/>
          <w:sz w:val="24"/>
          <w:szCs w:val="24"/>
        </w:rPr>
        <w:t>n</w:t>
      </w:r>
      <w:r w:rsidRPr="007D4101">
        <w:rPr>
          <w:sz w:val="24"/>
          <w:szCs w:val="24"/>
        </w:rPr>
        <w:t>d</w:t>
      </w:r>
      <w:r w:rsidRPr="007D4101">
        <w:rPr>
          <w:spacing w:val="2"/>
          <w:sz w:val="24"/>
          <w:szCs w:val="24"/>
        </w:rPr>
        <w:t xml:space="preserve"> </w:t>
      </w:r>
      <w:r w:rsidRPr="007D4101">
        <w:rPr>
          <w:spacing w:val="3"/>
          <w:sz w:val="24"/>
          <w:szCs w:val="24"/>
        </w:rPr>
        <w:t>C</w:t>
      </w:r>
      <w:r w:rsidRPr="007D4101">
        <w:rPr>
          <w:spacing w:val="-1"/>
          <w:sz w:val="24"/>
          <w:szCs w:val="24"/>
        </w:rPr>
        <w:t>a</w:t>
      </w:r>
      <w:r w:rsidRPr="007D4101">
        <w:rPr>
          <w:spacing w:val="1"/>
          <w:sz w:val="24"/>
          <w:szCs w:val="24"/>
        </w:rPr>
        <w:t>r</w:t>
      </w:r>
      <w:r w:rsidRPr="007D4101">
        <w:rPr>
          <w:spacing w:val="5"/>
          <w:sz w:val="24"/>
          <w:szCs w:val="24"/>
        </w:rPr>
        <w:t>d</w:t>
      </w:r>
      <w:r w:rsidRPr="007D4101">
        <w:rPr>
          <w:spacing w:val="-9"/>
          <w:sz w:val="24"/>
          <w:szCs w:val="24"/>
        </w:rPr>
        <w:t>i</w:t>
      </w:r>
      <w:r w:rsidRPr="007D4101">
        <w:rPr>
          <w:spacing w:val="5"/>
          <w:sz w:val="24"/>
          <w:szCs w:val="24"/>
        </w:rPr>
        <w:t>o</w:t>
      </w:r>
      <w:r w:rsidRPr="007D4101">
        <w:rPr>
          <w:spacing w:val="-5"/>
          <w:sz w:val="24"/>
          <w:szCs w:val="24"/>
        </w:rPr>
        <w:t>v</w:t>
      </w:r>
      <w:r w:rsidRPr="007D4101">
        <w:rPr>
          <w:spacing w:val="4"/>
          <w:sz w:val="24"/>
          <w:szCs w:val="24"/>
        </w:rPr>
        <w:t>a</w:t>
      </w:r>
      <w:r w:rsidRPr="007D4101">
        <w:rPr>
          <w:spacing w:val="-2"/>
          <w:sz w:val="24"/>
          <w:szCs w:val="24"/>
        </w:rPr>
        <w:t>s</w:t>
      </w:r>
      <w:r w:rsidRPr="007D4101">
        <w:rPr>
          <w:spacing w:val="-1"/>
          <w:sz w:val="24"/>
          <w:szCs w:val="24"/>
        </w:rPr>
        <w:t>c</w:t>
      </w:r>
      <w:r w:rsidRPr="007D4101">
        <w:rPr>
          <w:spacing w:val="5"/>
          <w:sz w:val="24"/>
          <w:szCs w:val="24"/>
        </w:rPr>
        <w:t>u</w:t>
      </w:r>
      <w:r w:rsidRPr="007D4101">
        <w:rPr>
          <w:spacing w:val="-4"/>
          <w:sz w:val="24"/>
          <w:szCs w:val="24"/>
        </w:rPr>
        <w:t>l</w:t>
      </w:r>
      <w:r w:rsidRPr="007D4101">
        <w:rPr>
          <w:spacing w:val="-1"/>
          <w:sz w:val="24"/>
          <w:szCs w:val="24"/>
        </w:rPr>
        <w:t>a</w:t>
      </w:r>
      <w:r w:rsidRPr="007D4101">
        <w:rPr>
          <w:sz w:val="24"/>
          <w:szCs w:val="24"/>
        </w:rPr>
        <w:t>r</w:t>
      </w:r>
      <w:r w:rsidRPr="007D4101">
        <w:rPr>
          <w:spacing w:val="4"/>
          <w:sz w:val="24"/>
          <w:szCs w:val="24"/>
        </w:rPr>
        <w:t xml:space="preserve"> </w:t>
      </w:r>
      <w:r w:rsidRPr="007D4101">
        <w:rPr>
          <w:spacing w:val="1"/>
          <w:sz w:val="24"/>
          <w:szCs w:val="24"/>
        </w:rPr>
        <w:t>S</w:t>
      </w:r>
      <w:r w:rsidRPr="007D4101">
        <w:rPr>
          <w:sz w:val="24"/>
          <w:szCs w:val="24"/>
        </w:rPr>
        <w:t>u</w:t>
      </w:r>
      <w:r w:rsidRPr="007D4101">
        <w:rPr>
          <w:spacing w:val="1"/>
          <w:sz w:val="24"/>
          <w:szCs w:val="24"/>
        </w:rPr>
        <w:t>r</w:t>
      </w:r>
      <w:r w:rsidRPr="007D4101">
        <w:rPr>
          <w:sz w:val="24"/>
          <w:szCs w:val="24"/>
        </w:rPr>
        <w:t>g</w:t>
      </w:r>
      <w:r w:rsidRPr="007D4101">
        <w:rPr>
          <w:spacing w:val="-1"/>
          <w:sz w:val="24"/>
          <w:szCs w:val="24"/>
        </w:rPr>
        <w:t>e</w:t>
      </w:r>
      <w:r w:rsidRPr="007D4101">
        <w:rPr>
          <w:spacing w:val="1"/>
          <w:sz w:val="24"/>
          <w:szCs w:val="24"/>
        </w:rPr>
        <w:t>r</w:t>
      </w:r>
      <w:r w:rsidRPr="007D4101">
        <w:rPr>
          <w:sz w:val="24"/>
          <w:szCs w:val="24"/>
        </w:rPr>
        <w:t>y</w:t>
      </w:r>
      <w:r w:rsidRPr="007D4101">
        <w:rPr>
          <w:spacing w:val="-7"/>
          <w:sz w:val="24"/>
          <w:szCs w:val="24"/>
        </w:rPr>
        <w:t xml:space="preserve"> </w:t>
      </w:r>
      <w:r w:rsidRPr="007D4101">
        <w:rPr>
          <w:spacing w:val="1"/>
          <w:sz w:val="24"/>
          <w:szCs w:val="24"/>
        </w:rPr>
        <w:t>(</w:t>
      </w:r>
      <w:proofErr w:type="spellStart"/>
      <w:r w:rsidRPr="007D4101">
        <w:rPr>
          <w:spacing w:val="-2"/>
          <w:sz w:val="24"/>
          <w:szCs w:val="24"/>
        </w:rPr>
        <w:t>M</w:t>
      </w:r>
      <w:r w:rsidRPr="007D4101">
        <w:rPr>
          <w:spacing w:val="-1"/>
          <w:sz w:val="24"/>
          <w:szCs w:val="24"/>
        </w:rPr>
        <w:t>e</w:t>
      </w:r>
      <w:r w:rsidRPr="007D4101">
        <w:rPr>
          <w:spacing w:val="5"/>
          <w:sz w:val="24"/>
          <w:szCs w:val="24"/>
        </w:rPr>
        <w:t>t</w:t>
      </w:r>
      <w:r w:rsidRPr="007D4101">
        <w:rPr>
          <w:spacing w:val="1"/>
          <w:sz w:val="24"/>
          <w:szCs w:val="24"/>
        </w:rPr>
        <w:t>r</w:t>
      </w:r>
      <w:r w:rsidRPr="007D4101">
        <w:rPr>
          <w:sz w:val="24"/>
          <w:szCs w:val="24"/>
        </w:rPr>
        <w:t>oH</w:t>
      </w:r>
      <w:r w:rsidRPr="007D4101">
        <w:rPr>
          <w:spacing w:val="-1"/>
          <w:sz w:val="24"/>
          <w:szCs w:val="24"/>
        </w:rPr>
        <w:t>e</w:t>
      </w:r>
      <w:r w:rsidRPr="007D4101">
        <w:rPr>
          <w:spacing w:val="4"/>
          <w:sz w:val="24"/>
          <w:szCs w:val="24"/>
        </w:rPr>
        <w:t>a</w:t>
      </w:r>
      <w:r w:rsidRPr="007D4101">
        <w:rPr>
          <w:spacing w:val="-9"/>
          <w:sz w:val="24"/>
          <w:szCs w:val="24"/>
        </w:rPr>
        <w:t>l</w:t>
      </w:r>
      <w:r w:rsidRPr="007D4101">
        <w:rPr>
          <w:spacing w:val="5"/>
          <w:sz w:val="24"/>
          <w:szCs w:val="24"/>
        </w:rPr>
        <w:t>t</w:t>
      </w:r>
      <w:r w:rsidRPr="007D4101">
        <w:rPr>
          <w:sz w:val="24"/>
          <w:szCs w:val="24"/>
        </w:rPr>
        <w:t>h</w:t>
      </w:r>
      <w:proofErr w:type="spellEnd"/>
      <w:r w:rsidRPr="007D4101">
        <w:rPr>
          <w:spacing w:val="-3"/>
          <w:sz w:val="24"/>
          <w:szCs w:val="24"/>
        </w:rPr>
        <w:t xml:space="preserve"> </w:t>
      </w:r>
      <w:r w:rsidRPr="007D4101">
        <w:rPr>
          <w:spacing w:val="-2"/>
          <w:sz w:val="24"/>
          <w:szCs w:val="24"/>
        </w:rPr>
        <w:t>M</w:t>
      </w:r>
      <w:r w:rsidRPr="007D4101">
        <w:rPr>
          <w:spacing w:val="-1"/>
          <w:sz w:val="24"/>
          <w:szCs w:val="24"/>
        </w:rPr>
        <w:t>e</w:t>
      </w:r>
      <w:r w:rsidRPr="007D4101">
        <w:rPr>
          <w:spacing w:val="5"/>
          <w:sz w:val="24"/>
          <w:szCs w:val="24"/>
        </w:rPr>
        <w:t>d</w:t>
      </w:r>
      <w:r w:rsidRPr="007D4101">
        <w:rPr>
          <w:spacing w:val="-4"/>
          <w:sz w:val="24"/>
          <w:szCs w:val="24"/>
        </w:rPr>
        <w:t>i</w:t>
      </w:r>
      <w:r w:rsidRPr="007D4101">
        <w:rPr>
          <w:spacing w:val="4"/>
          <w:sz w:val="24"/>
          <w:szCs w:val="24"/>
        </w:rPr>
        <w:t>ca</w:t>
      </w:r>
      <w:r w:rsidRPr="007D4101">
        <w:rPr>
          <w:sz w:val="24"/>
          <w:szCs w:val="24"/>
        </w:rPr>
        <w:t>l</w:t>
      </w:r>
    </w:p>
    <w:p w:rsidR="007A0EF1" w:rsidRPr="007D4101" w:rsidRDefault="007A0EF1" w:rsidP="007A0EF1">
      <w:pPr>
        <w:spacing w:before="2"/>
        <w:ind w:left="29"/>
        <w:rPr>
          <w:sz w:val="24"/>
          <w:szCs w:val="24"/>
        </w:rPr>
      </w:pPr>
      <w:r w:rsidRPr="007D4101">
        <w:rPr>
          <w:spacing w:val="-2"/>
          <w:sz w:val="24"/>
          <w:szCs w:val="24"/>
        </w:rPr>
        <w:t>C</w:t>
      </w:r>
      <w:r w:rsidRPr="007D4101">
        <w:rPr>
          <w:spacing w:val="4"/>
          <w:sz w:val="24"/>
          <w:szCs w:val="24"/>
        </w:rPr>
        <w:t>e</w:t>
      </w:r>
      <w:r w:rsidRPr="007D4101">
        <w:rPr>
          <w:spacing w:val="-5"/>
          <w:sz w:val="24"/>
          <w:szCs w:val="24"/>
        </w:rPr>
        <w:t>n</w:t>
      </w:r>
      <w:r w:rsidRPr="007D4101">
        <w:rPr>
          <w:spacing w:val="5"/>
          <w:sz w:val="24"/>
          <w:szCs w:val="24"/>
        </w:rPr>
        <w:t>t</w:t>
      </w:r>
      <w:r w:rsidRPr="007D4101">
        <w:rPr>
          <w:spacing w:val="-1"/>
          <w:sz w:val="24"/>
          <w:szCs w:val="24"/>
        </w:rPr>
        <w:t>e</w:t>
      </w:r>
      <w:r w:rsidRPr="007D4101">
        <w:rPr>
          <w:spacing w:val="1"/>
          <w:sz w:val="24"/>
          <w:szCs w:val="24"/>
        </w:rPr>
        <w:t>r</w:t>
      </w:r>
      <w:r w:rsidRPr="007D4101">
        <w:rPr>
          <w:sz w:val="24"/>
          <w:szCs w:val="24"/>
        </w:rPr>
        <w:t>)</w:t>
      </w:r>
    </w:p>
    <w:p w:rsidR="007A0EF1" w:rsidRPr="007D4101" w:rsidRDefault="007A0EF1" w:rsidP="007A0EF1">
      <w:pPr>
        <w:spacing w:before="2"/>
        <w:ind w:left="29"/>
        <w:rPr>
          <w:b/>
          <w:bCs/>
          <w:sz w:val="24"/>
          <w:szCs w:val="24"/>
        </w:rPr>
      </w:pPr>
      <w:r w:rsidRPr="007D4101">
        <w:rPr>
          <w:b/>
          <w:bCs/>
          <w:spacing w:val="2"/>
          <w:sz w:val="24"/>
          <w:szCs w:val="24"/>
        </w:rPr>
        <w:t>E-</w:t>
      </w:r>
      <w:r w:rsidRPr="007D4101">
        <w:rPr>
          <w:b/>
          <w:bCs/>
          <w:spacing w:val="-9"/>
          <w:sz w:val="24"/>
          <w:szCs w:val="24"/>
        </w:rPr>
        <w:t>m</w:t>
      </w:r>
      <w:r w:rsidRPr="007D4101">
        <w:rPr>
          <w:b/>
          <w:bCs/>
          <w:spacing w:val="4"/>
          <w:sz w:val="24"/>
          <w:szCs w:val="24"/>
        </w:rPr>
        <w:t>a</w:t>
      </w:r>
      <w:r w:rsidRPr="007D4101">
        <w:rPr>
          <w:b/>
          <w:bCs/>
          <w:sz w:val="24"/>
          <w:szCs w:val="24"/>
        </w:rPr>
        <w:t>i</w:t>
      </w:r>
      <w:r w:rsidRPr="007D4101">
        <w:rPr>
          <w:b/>
          <w:bCs/>
          <w:spacing w:val="-4"/>
          <w:sz w:val="24"/>
          <w:szCs w:val="24"/>
        </w:rPr>
        <w:t>l:</w:t>
      </w:r>
      <w:r w:rsidRPr="007D4101">
        <w:rPr>
          <w:b/>
          <w:bCs/>
          <w:spacing w:val="-54"/>
          <w:sz w:val="24"/>
          <w:szCs w:val="24"/>
        </w:rPr>
        <w:t xml:space="preserve"> </w:t>
      </w:r>
      <w:hyperlink r:id="rId27">
        <w:r w:rsidRPr="007D4101">
          <w:rPr>
            <w:b/>
            <w:bCs/>
            <w:spacing w:val="5"/>
            <w:sz w:val="24"/>
            <w:szCs w:val="24"/>
          </w:rPr>
          <w:t>g</w:t>
        </w:r>
        <w:r w:rsidRPr="007D4101">
          <w:rPr>
            <w:b/>
            <w:bCs/>
            <w:spacing w:val="-4"/>
            <w:sz w:val="24"/>
            <w:szCs w:val="24"/>
          </w:rPr>
          <w:t>i</w:t>
        </w:r>
        <w:r w:rsidRPr="007D4101">
          <w:rPr>
            <w:b/>
            <w:bCs/>
            <w:sz w:val="24"/>
            <w:szCs w:val="24"/>
          </w:rPr>
          <w:t>l</w:t>
        </w:r>
        <w:r w:rsidRPr="007D4101">
          <w:rPr>
            <w:b/>
            <w:bCs/>
            <w:spacing w:val="1"/>
            <w:sz w:val="24"/>
            <w:szCs w:val="24"/>
          </w:rPr>
          <w:t>l</w:t>
        </w:r>
        <w:r w:rsidRPr="007D4101">
          <w:rPr>
            <w:b/>
            <w:bCs/>
            <w:spacing w:val="-4"/>
            <w:sz w:val="24"/>
            <w:szCs w:val="24"/>
          </w:rPr>
          <w:t>i</w:t>
        </w:r>
        <w:r w:rsidRPr="007D4101">
          <w:rPr>
            <w:b/>
            <w:bCs/>
            <w:spacing w:val="2"/>
            <w:sz w:val="24"/>
            <w:szCs w:val="24"/>
          </w:rPr>
          <w:t>s</w:t>
        </w:r>
        <w:r w:rsidRPr="007D4101">
          <w:rPr>
            <w:b/>
            <w:bCs/>
            <w:spacing w:val="-5"/>
            <w:sz w:val="24"/>
            <w:szCs w:val="24"/>
          </w:rPr>
          <w:t>@</w:t>
        </w:r>
        <w:r w:rsidRPr="007D4101">
          <w:rPr>
            <w:b/>
            <w:bCs/>
            <w:spacing w:val="-1"/>
            <w:sz w:val="24"/>
            <w:szCs w:val="24"/>
          </w:rPr>
          <w:t>c</w:t>
        </w:r>
        <w:r w:rsidRPr="007D4101">
          <w:rPr>
            <w:b/>
            <w:bCs/>
            <w:spacing w:val="4"/>
            <w:sz w:val="24"/>
            <w:szCs w:val="24"/>
          </w:rPr>
          <w:t>c</w:t>
        </w:r>
        <w:r w:rsidRPr="007D4101">
          <w:rPr>
            <w:b/>
            <w:bCs/>
            <w:spacing w:val="-3"/>
            <w:sz w:val="24"/>
            <w:szCs w:val="24"/>
          </w:rPr>
          <w:t>f</w:t>
        </w:r>
        <w:r w:rsidRPr="007D4101">
          <w:rPr>
            <w:b/>
            <w:bCs/>
            <w:spacing w:val="2"/>
            <w:sz w:val="24"/>
            <w:szCs w:val="24"/>
          </w:rPr>
          <w:t>.</w:t>
        </w:r>
        <w:r w:rsidRPr="007D4101">
          <w:rPr>
            <w:b/>
            <w:bCs/>
            <w:spacing w:val="5"/>
            <w:sz w:val="24"/>
            <w:szCs w:val="24"/>
          </w:rPr>
          <w:t>o</w:t>
        </w:r>
        <w:r w:rsidRPr="007D4101">
          <w:rPr>
            <w:b/>
            <w:bCs/>
            <w:spacing w:val="1"/>
            <w:sz w:val="24"/>
            <w:szCs w:val="24"/>
          </w:rPr>
          <w:t>r</w:t>
        </w:r>
        <w:r w:rsidRPr="007D4101">
          <w:rPr>
            <w:b/>
            <w:bCs/>
            <w:sz w:val="24"/>
            <w:szCs w:val="24"/>
          </w:rPr>
          <w:t>g</w:t>
        </w:r>
      </w:hyperlink>
    </w:p>
    <w:p w:rsidR="007D43FC" w:rsidRPr="007D4101" w:rsidRDefault="007D43FC" w:rsidP="007A0EF1">
      <w:pPr>
        <w:spacing w:before="2"/>
        <w:ind w:left="29"/>
        <w:rPr>
          <w:b/>
          <w:bCs/>
          <w:sz w:val="24"/>
          <w:szCs w:val="24"/>
        </w:rPr>
      </w:pPr>
    </w:p>
    <w:p w:rsidR="007A0EF1" w:rsidRPr="007D4101" w:rsidRDefault="007A0EF1" w:rsidP="007A0EF1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D4101">
        <w:rPr>
          <w:b/>
          <w:sz w:val="24"/>
          <w:szCs w:val="24"/>
        </w:rPr>
        <w:t>J</w:t>
      </w:r>
      <w:r w:rsidRPr="007D4101">
        <w:rPr>
          <w:b/>
          <w:spacing w:val="-5"/>
          <w:sz w:val="24"/>
          <w:szCs w:val="24"/>
        </w:rPr>
        <w:t>o</w:t>
      </w:r>
      <w:r w:rsidRPr="007D4101">
        <w:rPr>
          <w:b/>
          <w:spacing w:val="2"/>
          <w:sz w:val="24"/>
          <w:szCs w:val="24"/>
        </w:rPr>
        <w:t>s</w:t>
      </w:r>
      <w:r w:rsidRPr="007D4101">
        <w:rPr>
          <w:b/>
          <w:sz w:val="24"/>
          <w:szCs w:val="24"/>
        </w:rPr>
        <w:t>e</w:t>
      </w:r>
      <w:r w:rsidRPr="007D4101">
        <w:rPr>
          <w:b/>
          <w:spacing w:val="-2"/>
          <w:sz w:val="24"/>
          <w:szCs w:val="24"/>
        </w:rPr>
        <w:t xml:space="preserve"> </w:t>
      </w:r>
      <w:proofErr w:type="spellStart"/>
      <w:r w:rsidRPr="007D4101">
        <w:rPr>
          <w:b/>
          <w:sz w:val="24"/>
          <w:szCs w:val="24"/>
        </w:rPr>
        <w:t>Navia</w:t>
      </w:r>
      <w:proofErr w:type="spellEnd"/>
      <w:r w:rsidRPr="007D4101">
        <w:rPr>
          <w:b/>
          <w:sz w:val="24"/>
          <w:szCs w:val="24"/>
        </w:rPr>
        <w:t>,</w:t>
      </w:r>
      <w:r w:rsidRPr="007D4101">
        <w:rPr>
          <w:b/>
          <w:spacing w:val="-4"/>
          <w:sz w:val="24"/>
          <w:szCs w:val="24"/>
        </w:rPr>
        <w:t xml:space="preserve"> </w:t>
      </w:r>
      <w:r w:rsidRPr="007D4101">
        <w:rPr>
          <w:b/>
          <w:spacing w:val="6"/>
          <w:sz w:val="24"/>
          <w:szCs w:val="24"/>
        </w:rPr>
        <w:t>M</w:t>
      </w:r>
      <w:r w:rsidRPr="007D4101">
        <w:rPr>
          <w:b/>
          <w:spacing w:val="2"/>
          <w:sz w:val="24"/>
          <w:szCs w:val="24"/>
        </w:rPr>
        <w:t>.</w:t>
      </w:r>
      <w:r w:rsidRPr="007D4101">
        <w:rPr>
          <w:b/>
          <w:sz w:val="24"/>
          <w:szCs w:val="24"/>
        </w:rPr>
        <w:t>D.</w:t>
      </w:r>
    </w:p>
    <w:p w:rsidR="007A0EF1" w:rsidRPr="007D4101" w:rsidRDefault="007A0EF1" w:rsidP="007A0EF1">
      <w:pPr>
        <w:spacing w:line="260" w:lineRule="exact"/>
        <w:ind w:left="29"/>
        <w:rPr>
          <w:sz w:val="24"/>
          <w:szCs w:val="24"/>
        </w:rPr>
      </w:pPr>
      <w:r w:rsidRPr="007D4101">
        <w:rPr>
          <w:spacing w:val="1"/>
          <w:sz w:val="24"/>
          <w:szCs w:val="24"/>
        </w:rPr>
        <w:t>S</w:t>
      </w:r>
      <w:r w:rsidRPr="007D4101">
        <w:rPr>
          <w:spacing w:val="5"/>
          <w:sz w:val="24"/>
          <w:szCs w:val="24"/>
        </w:rPr>
        <w:t>t</w:t>
      </w:r>
      <w:r w:rsidRPr="007D4101">
        <w:rPr>
          <w:spacing w:val="-1"/>
          <w:sz w:val="24"/>
          <w:szCs w:val="24"/>
        </w:rPr>
        <w:t>a</w:t>
      </w:r>
      <w:r w:rsidRPr="007D4101">
        <w:rPr>
          <w:spacing w:val="-3"/>
          <w:sz w:val="24"/>
          <w:szCs w:val="24"/>
        </w:rPr>
        <w:t>f</w:t>
      </w:r>
      <w:r w:rsidRPr="007D4101">
        <w:rPr>
          <w:spacing w:val="-8"/>
          <w:sz w:val="24"/>
          <w:szCs w:val="24"/>
        </w:rPr>
        <w:t>f</w:t>
      </w:r>
      <w:r w:rsidRPr="007D4101">
        <w:rPr>
          <w:sz w:val="24"/>
          <w:szCs w:val="24"/>
        </w:rPr>
        <w:t>,</w:t>
      </w:r>
      <w:r w:rsidRPr="007D4101">
        <w:rPr>
          <w:spacing w:val="4"/>
          <w:sz w:val="24"/>
          <w:szCs w:val="24"/>
        </w:rPr>
        <w:t xml:space="preserve"> </w:t>
      </w:r>
      <w:r w:rsidRPr="007D4101">
        <w:rPr>
          <w:spacing w:val="2"/>
          <w:sz w:val="24"/>
          <w:szCs w:val="24"/>
        </w:rPr>
        <w:t>T</w:t>
      </w:r>
      <w:r w:rsidRPr="007D4101">
        <w:rPr>
          <w:spacing w:val="-5"/>
          <w:sz w:val="24"/>
          <w:szCs w:val="24"/>
        </w:rPr>
        <w:t>h</w:t>
      </w:r>
      <w:r w:rsidRPr="007D4101">
        <w:rPr>
          <w:spacing w:val="5"/>
          <w:sz w:val="24"/>
          <w:szCs w:val="24"/>
        </w:rPr>
        <w:t>o</w:t>
      </w:r>
      <w:r w:rsidRPr="007D4101">
        <w:rPr>
          <w:spacing w:val="1"/>
          <w:sz w:val="24"/>
          <w:szCs w:val="24"/>
        </w:rPr>
        <w:t>r</w:t>
      </w:r>
      <w:r w:rsidRPr="007D4101">
        <w:rPr>
          <w:spacing w:val="-1"/>
          <w:sz w:val="24"/>
          <w:szCs w:val="24"/>
        </w:rPr>
        <w:t>a</w:t>
      </w:r>
      <w:r w:rsidRPr="007D4101">
        <w:rPr>
          <w:spacing w:val="4"/>
          <w:sz w:val="24"/>
          <w:szCs w:val="24"/>
        </w:rPr>
        <w:t>c</w:t>
      </w:r>
      <w:r w:rsidRPr="007D4101">
        <w:rPr>
          <w:spacing w:val="-9"/>
          <w:sz w:val="24"/>
          <w:szCs w:val="24"/>
        </w:rPr>
        <w:t>i</w:t>
      </w:r>
      <w:r w:rsidRPr="007D4101">
        <w:rPr>
          <w:sz w:val="24"/>
          <w:szCs w:val="24"/>
        </w:rPr>
        <w:t>c</w:t>
      </w:r>
      <w:r w:rsidRPr="007D4101">
        <w:rPr>
          <w:spacing w:val="1"/>
          <w:sz w:val="24"/>
          <w:szCs w:val="24"/>
        </w:rPr>
        <w:t xml:space="preserve"> </w:t>
      </w:r>
      <w:r w:rsidRPr="007D4101">
        <w:rPr>
          <w:spacing w:val="-1"/>
          <w:sz w:val="24"/>
          <w:szCs w:val="24"/>
        </w:rPr>
        <w:t>a</w:t>
      </w:r>
      <w:r w:rsidRPr="007D4101">
        <w:rPr>
          <w:spacing w:val="-5"/>
          <w:sz w:val="24"/>
          <w:szCs w:val="24"/>
        </w:rPr>
        <w:t>n</w:t>
      </w:r>
      <w:r w:rsidRPr="007D4101">
        <w:rPr>
          <w:sz w:val="24"/>
          <w:szCs w:val="24"/>
        </w:rPr>
        <w:t>d</w:t>
      </w:r>
      <w:r w:rsidRPr="007D4101">
        <w:rPr>
          <w:spacing w:val="2"/>
          <w:sz w:val="24"/>
          <w:szCs w:val="24"/>
        </w:rPr>
        <w:t xml:space="preserve"> </w:t>
      </w:r>
      <w:r w:rsidRPr="007D4101">
        <w:rPr>
          <w:spacing w:val="3"/>
          <w:sz w:val="24"/>
          <w:szCs w:val="24"/>
        </w:rPr>
        <w:t>C</w:t>
      </w:r>
      <w:r w:rsidRPr="007D4101">
        <w:rPr>
          <w:spacing w:val="-1"/>
          <w:sz w:val="24"/>
          <w:szCs w:val="24"/>
        </w:rPr>
        <w:t>a</w:t>
      </w:r>
      <w:r w:rsidRPr="007D4101">
        <w:rPr>
          <w:spacing w:val="1"/>
          <w:sz w:val="24"/>
          <w:szCs w:val="24"/>
        </w:rPr>
        <w:t>r</w:t>
      </w:r>
      <w:r w:rsidRPr="007D4101">
        <w:rPr>
          <w:spacing w:val="5"/>
          <w:sz w:val="24"/>
          <w:szCs w:val="24"/>
        </w:rPr>
        <w:t>d</w:t>
      </w:r>
      <w:r w:rsidRPr="007D4101">
        <w:rPr>
          <w:spacing w:val="-5"/>
          <w:sz w:val="24"/>
          <w:szCs w:val="24"/>
        </w:rPr>
        <w:t>i</w:t>
      </w:r>
      <w:r w:rsidRPr="007D4101">
        <w:rPr>
          <w:spacing w:val="5"/>
          <w:sz w:val="24"/>
          <w:szCs w:val="24"/>
        </w:rPr>
        <w:t>o</w:t>
      </w:r>
      <w:r w:rsidRPr="007D4101">
        <w:rPr>
          <w:spacing w:val="-5"/>
          <w:sz w:val="24"/>
          <w:szCs w:val="24"/>
        </w:rPr>
        <w:t>v</w:t>
      </w:r>
      <w:r w:rsidRPr="007D4101">
        <w:rPr>
          <w:spacing w:val="4"/>
          <w:sz w:val="24"/>
          <w:szCs w:val="24"/>
        </w:rPr>
        <w:t>a</w:t>
      </w:r>
      <w:r w:rsidRPr="007D4101">
        <w:rPr>
          <w:spacing w:val="-2"/>
          <w:sz w:val="24"/>
          <w:szCs w:val="24"/>
        </w:rPr>
        <w:t>s</w:t>
      </w:r>
      <w:r w:rsidRPr="007D4101">
        <w:rPr>
          <w:spacing w:val="-1"/>
          <w:sz w:val="24"/>
          <w:szCs w:val="24"/>
        </w:rPr>
        <w:t>c</w:t>
      </w:r>
      <w:r w:rsidRPr="007D4101">
        <w:rPr>
          <w:spacing w:val="5"/>
          <w:sz w:val="24"/>
          <w:szCs w:val="24"/>
        </w:rPr>
        <w:t>u</w:t>
      </w:r>
      <w:r w:rsidRPr="007D4101">
        <w:rPr>
          <w:spacing w:val="-4"/>
          <w:sz w:val="24"/>
          <w:szCs w:val="24"/>
        </w:rPr>
        <w:t>l</w:t>
      </w:r>
      <w:r w:rsidRPr="007D4101">
        <w:rPr>
          <w:spacing w:val="-1"/>
          <w:sz w:val="24"/>
          <w:szCs w:val="24"/>
        </w:rPr>
        <w:t>a</w:t>
      </w:r>
      <w:r w:rsidRPr="007D4101">
        <w:rPr>
          <w:sz w:val="24"/>
          <w:szCs w:val="24"/>
        </w:rPr>
        <w:t>r</w:t>
      </w:r>
      <w:r w:rsidRPr="007D4101">
        <w:rPr>
          <w:spacing w:val="4"/>
          <w:sz w:val="24"/>
          <w:szCs w:val="24"/>
        </w:rPr>
        <w:t xml:space="preserve"> </w:t>
      </w:r>
      <w:r w:rsidRPr="007D4101">
        <w:rPr>
          <w:spacing w:val="1"/>
          <w:sz w:val="24"/>
          <w:szCs w:val="24"/>
        </w:rPr>
        <w:t>S</w:t>
      </w:r>
      <w:r w:rsidRPr="007D4101">
        <w:rPr>
          <w:sz w:val="24"/>
          <w:szCs w:val="24"/>
        </w:rPr>
        <w:t>u</w:t>
      </w:r>
      <w:r w:rsidRPr="007D4101">
        <w:rPr>
          <w:spacing w:val="1"/>
          <w:sz w:val="24"/>
          <w:szCs w:val="24"/>
        </w:rPr>
        <w:t>r</w:t>
      </w:r>
      <w:r w:rsidRPr="007D4101">
        <w:rPr>
          <w:sz w:val="24"/>
          <w:szCs w:val="24"/>
        </w:rPr>
        <w:t>g</w:t>
      </w:r>
      <w:r w:rsidRPr="007D4101">
        <w:rPr>
          <w:spacing w:val="-1"/>
          <w:sz w:val="24"/>
          <w:szCs w:val="24"/>
        </w:rPr>
        <w:t>e</w:t>
      </w:r>
      <w:r w:rsidRPr="007D4101">
        <w:rPr>
          <w:spacing w:val="1"/>
          <w:sz w:val="24"/>
          <w:szCs w:val="24"/>
        </w:rPr>
        <w:t>r</w:t>
      </w:r>
      <w:r w:rsidRPr="007D4101">
        <w:rPr>
          <w:sz w:val="24"/>
          <w:szCs w:val="24"/>
        </w:rPr>
        <w:t>y</w:t>
      </w:r>
    </w:p>
    <w:p w:rsidR="007A0EF1" w:rsidRPr="007D4101" w:rsidRDefault="007A0EF1" w:rsidP="007A0EF1">
      <w:pPr>
        <w:spacing w:line="260" w:lineRule="exact"/>
        <w:ind w:left="29"/>
        <w:rPr>
          <w:sz w:val="24"/>
          <w:szCs w:val="24"/>
        </w:rPr>
      </w:pPr>
      <w:r w:rsidRPr="007D4101">
        <w:rPr>
          <w:spacing w:val="3"/>
          <w:sz w:val="24"/>
          <w:szCs w:val="24"/>
        </w:rPr>
        <w:t>C</w:t>
      </w:r>
      <w:r w:rsidRPr="007D4101">
        <w:rPr>
          <w:spacing w:val="-9"/>
          <w:sz w:val="24"/>
          <w:szCs w:val="24"/>
        </w:rPr>
        <w:t>l</w:t>
      </w:r>
      <w:r w:rsidRPr="007D4101">
        <w:rPr>
          <w:spacing w:val="4"/>
          <w:sz w:val="24"/>
          <w:szCs w:val="24"/>
        </w:rPr>
        <w:t>e</w:t>
      </w:r>
      <w:r w:rsidRPr="007D4101">
        <w:rPr>
          <w:sz w:val="24"/>
          <w:szCs w:val="24"/>
        </w:rPr>
        <w:t>v</w:t>
      </w:r>
      <w:r w:rsidRPr="007D4101">
        <w:rPr>
          <w:spacing w:val="4"/>
          <w:sz w:val="24"/>
          <w:szCs w:val="24"/>
        </w:rPr>
        <w:t>e</w:t>
      </w:r>
      <w:r w:rsidRPr="007D4101">
        <w:rPr>
          <w:spacing w:val="-4"/>
          <w:sz w:val="24"/>
          <w:szCs w:val="24"/>
        </w:rPr>
        <w:t>l</w:t>
      </w:r>
      <w:r w:rsidRPr="007D4101">
        <w:rPr>
          <w:spacing w:val="4"/>
          <w:sz w:val="24"/>
          <w:szCs w:val="24"/>
        </w:rPr>
        <w:t>a</w:t>
      </w:r>
      <w:r w:rsidRPr="007D4101">
        <w:rPr>
          <w:spacing w:val="-5"/>
          <w:sz w:val="24"/>
          <w:szCs w:val="24"/>
        </w:rPr>
        <w:t>n</w:t>
      </w:r>
      <w:r w:rsidRPr="007D4101">
        <w:rPr>
          <w:sz w:val="24"/>
          <w:szCs w:val="24"/>
        </w:rPr>
        <w:t>d</w:t>
      </w:r>
      <w:r w:rsidRPr="007D4101">
        <w:rPr>
          <w:spacing w:val="2"/>
          <w:sz w:val="24"/>
          <w:szCs w:val="24"/>
        </w:rPr>
        <w:t xml:space="preserve"> </w:t>
      </w:r>
      <w:r w:rsidRPr="007D4101">
        <w:rPr>
          <w:spacing w:val="3"/>
          <w:sz w:val="24"/>
          <w:szCs w:val="24"/>
        </w:rPr>
        <w:t>C</w:t>
      </w:r>
      <w:r w:rsidRPr="007D4101">
        <w:rPr>
          <w:spacing w:val="-4"/>
          <w:sz w:val="24"/>
          <w:szCs w:val="24"/>
        </w:rPr>
        <w:t>li</w:t>
      </w:r>
      <w:r w:rsidRPr="007D4101">
        <w:rPr>
          <w:spacing w:val="5"/>
          <w:sz w:val="24"/>
          <w:szCs w:val="24"/>
        </w:rPr>
        <w:t>n</w:t>
      </w:r>
      <w:r w:rsidRPr="007D4101">
        <w:rPr>
          <w:spacing w:val="-4"/>
          <w:sz w:val="24"/>
          <w:szCs w:val="24"/>
        </w:rPr>
        <w:t>i</w:t>
      </w:r>
      <w:r w:rsidRPr="007D4101">
        <w:rPr>
          <w:sz w:val="24"/>
          <w:szCs w:val="24"/>
        </w:rPr>
        <w:t>c</w:t>
      </w:r>
    </w:p>
    <w:p w:rsidR="007A0EF1" w:rsidRPr="007D4101" w:rsidRDefault="007A0EF1" w:rsidP="007A0EF1">
      <w:pPr>
        <w:spacing w:before="2"/>
        <w:ind w:left="29"/>
        <w:rPr>
          <w:sz w:val="24"/>
          <w:szCs w:val="24"/>
        </w:rPr>
      </w:pPr>
      <w:r w:rsidRPr="007D4101">
        <w:rPr>
          <w:sz w:val="24"/>
          <w:szCs w:val="24"/>
        </w:rPr>
        <w:t>9500</w:t>
      </w:r>
      <w:r w:rsidRPr="007D4101">
        <w:rPr>
          <w:spacing w:val="2"/>
          <w:sz w:val="24"/>
          <w:szCs w:val="24"/>
        </w:rPr>
        <w:t xml:space="preserve"> E</w:t>
      </w:r>
      <w:r w:rsidRPr="007D4101">
        <w:rPr>
          <w:sz w:val="24"/>
          <w:szCs w:val="24"/>
        </w:rPr>
        <w:t>u</w:t>
      </w:r>
      <w:r w:rsidRPr="007D4101">
        <w:rPr>
          <w:spacing w:val="-1"/>
          <w:sz w:val="24"/>
          <w:szCs w:val="24"/>
        </w:rPr>
        <w:t>c</w:t>
      </w:r>
      <w:r w:rsidRPr="007D4101">
        <w:rPr>
          <w:spacing w:val="-4"/>
          <w:sz w:val="24"/>
          <w:szCs w:val="24"/>
        </w:rPr>
        <w:t>li</w:t>
      </w:r>
      <w:r w:rsidRPr="007D4101">
        <w:rPr>
          <w:sz w:val="24"/>
          <w:szCs w:val="24"/>
        </w:rPr>
        <w:t>d</w:t>
      </w:r>
      <w:r w:rsidRPr="007D4101">
        <w:rPr>
          <w:spacing w:val="7"/>
          <w:sz w:val="24"/>
          <w:szCs w:val="24"/>
        </w:rPr>
        <w:t xml:space="preserve"> </w:t>
      </w:r>
      <w:r w:rsidRPr="007D4101">
        <w:rPr>
          <w:sz w:val="24"/>
          <w:szCs w:val="24"/>
        </w:rPr>
        <w:t>A</w:t>
      </w:r>
      <w:r w:rsidRPr="007D4101">
        <w:rPr>
          <w:spacing w:val="-5"/>
          <w:sz w:val="24"/>
          <w:szCs w:val="24"/>
        </w:rPr>
        <w:t>v</w:t>
      </w:r>
      <w:r w:rsidRPr="007D4101">
        <w:rPr>
          <w:spacing w:val="4"/>
          <w:sz w:val="24"/>
          <w:szCs w:val="24"/>
        </w:rPr>
        <w:t>e</w:t>
      </w:r>
      <w:r w:rsidRPr="007D4101">
        <w:rPr>
          <w:spacing w:val="-5"/>
          <w:sz w:val="24"/>
          <w:szCs w:val="24"/>
        </w:rPr>
        <w:t>n</w:t>
      </w:r>
      <w:r w:rsidRPr="007D4101">
        <w:rPr>
          <w:sz w:val="24"/>
          <w:szCs w:val="24"/>
        </w:rPr>
        <w:t>ue</w:t>
      </w:r>
    </w:p>
    <w:p w:rsidR="007A0EF1" w:rsidRPr="007D4101" w:rsidRDefault="007A0EF1" w:rsidP="007A0EF1">
      <w:pPr>
        <w:spacing w:line="260" w:lineRule="exact"/>
        <w:ind w:left="29"/>
        <w:rPr>
          <w:sz w:val="24"/>
          <w:szCs w:val="24"/>
        </w:rPr>
      </w:pPr>
      <w:r w:rsidRPr="007D4101">
        <w:rPr>
          <w:spacing w:val="3"/>
          <w:sz w:val="24"/>
          <w:szCs w:val="24"/>
        </w:rPr>
        <w:t>C</w:t>
      </w:r>
      <w:r w:rsidRPr="007D4101">
        <w:rPr>
          <w:spacing w:val="-9"/>
          <w:sz w:val="24"/>
          <w:szCs w:val="24"/>
        </w:rPr>
        <w:t>l</w:t>
      </w:r>
      <w:r w:rsidRPr="007D4101">
        <w:rPr>
          <w:spacing w:val="4"/>
          <w:sz w:val="24"/>
          <w:szCs w:val="24"/>
        </w:rPr>
        <w:t>e</w:t>
      </w:r>
      <w:r w:rsidRPr="007D4101">
        <w:rPr>
          <w:sz w:val="24"/>
          <w:szCs w:val="24"/>
        </w:rPr>
        <w:t>v</w:t>
      </w:r>
      <w:r w:rsidRPr="007D4101">
        <w:rPr>
          <w:spacing w:val="4"/>
          <w:sz w:val="24"/>
          <w:szCs w:val="24"/>
        </w:rPr>
        <w:t>e</w:t>
      </w:r>
      <w:r w:rsidRPr="007D4101">
        <w:rPr>
          <w:spacing w:val="-4"/>
          <w:sz w:val="24"/>
          <w:szCs w:val="24"/>
        </w:rPr>
        <w:t>l</w:t>
      </w:r>
      <w:r w:rsidRPr="007D4101">
        <w:rPr>
          <w:spacing w:val="4"/>
          <w:sz w:val="24"/>
          <w:szCs w:val="24"/>
        </w:rPr>
        <w:t>a</w:t>
      </w:r>
      <w:r w:rsidRPr="007D4101">
        <w:rPr>
          <w:spacing w:val="-5"/>
          <w:sz w:val="24"/>
          <w:szCs w:val="24"/>
        </w:rPr>
        <w:t>n</w:t>
      </w:r>
      <w:r w:rsidRPr="007D4101">
        <w:rPr>
          <w:sz w:val="24"/>
          <w:szCs w:val="24"/>
        </w:rPr>
        <w:t>d,</w:t>
      </w:r>
      <w:r w:rsidRPr="007D4101">
        <w:rPr>
          <w:spacing w:val="4"/>
          <w:sz w:val="24"/>
          <w:szCs w:val="24"/>
        </w:rPr>
        <w:t xml:space="preserve"> </w:t>
      </w:r>
      <w:r w:rsidRPr="007D4101">
        <w:rPr>
          <w:sz w:val="24"/>
          <w:szCs w:val="24"/>
        </w:rPr>
        <w:t>OH</w:t>
      </w:r>
      <w:r w:rsidRPr="007D4101">
        <w:rPr>
          <w:spacing w:val="1"/>
          <w:sz w:val="24"/>
          <w:szCs w:val="24"/>
        </w:rPr>
        <w:t xml:space="preserve"> </w:t>
      </w:r>
      <w:r w:rsidRPr="007D4101">
        <w:rPr>
          <w:sz w:val="24"/>
          <w:szCs w:val="24"/>
        </w:rPr>
        <w:t>44195</w:t>
      </w:r>
    </w:p>
    <w:p w:rsidR="007A0EF1" w:rsidRPr="007D4101" w:rsidRDefault="007A0EF1" w:rsidP="007D43FC">
      <w:pPr>
        <w:spacing w:line="260" w:lineRule="exact"/>
        <w:ind w:left="29"/>
        <w:rPr>
          <w:sz w:val="24"/>
          <w:szCs w:val="24"/>
        </w:rPr>
      </w:pPr>
      <w:r w:rsidRPr="007D4101">
        <w:rPr>
          <w:b/>
          <w:bCs/>
          <w:spacing w:val="2"/>
          <w:position w:val="-1"/>
          <w:sz w:val="24"/>
          <w:szCs w:val="24"/>
        </w:rPr>
        <w:t>E-</w:t>
      </w:r>
      <w:r w:rsidRPr="007D4101">
        <w:rPr>
          <w:b/>
          <w:bCs/>
          <w:spacing w:val="-9"/>
          <w:position w:val="-1"/>
          <w:sz w:val="24"/>
          <w:szCs w:val="24"/>
        </w:rPr>
        <w:t>m</w:t>
      </w:r>
      <w:r w:rsidRPr="007D4101">
        <w:rPr>
          <w:b/>
          <w:bCs/>
          <w:spacing w:val="4"/>
          <w:position w:val="-1"/>
          <w:sz w:val="24"/>
          <w:szCs w:val="24"/>
        </w:rPr>
        <w:t>a</w:t>
      </w:r>
      <w:r w:rsidRPr="007D4101">
        <w:rPr>
          <w:b/>
          <w:bCs/>
          <w:position w:val="-1"/>
          <w:sz w:val="24"/>
          <w:szCs w:val="24"/>
        </w:rPr>
        <w:t>i</w:t>
      </w:r>
      <w:r w:rsidRPr="007D4101">
        <w:rPr>
          <w:b/>
          <w:bCs/>
          <w:spacing w:val="-4"/>
          <w:position w:val="-1"/>
          <w:sz w:val="24"/>
          <w:szCs w:val="24"/>
        </w:rPr>
        <w:t>l</w:t>
      </w:r>
      <w:r w:rsidRPr="007D4101">
        <w:rPr>
          <w:b/>
          <w:bCs/>
          <w:position w:val="-1"/>
          <w:sz w:val="24"/>
          <w:szCs w:val="24"/>
        </w:rPr>
        <w:t>:</w:t>
      </w:r>
      <w:hyperlink r:id="rId28">
        <w:r w:rsidRPr="007D4101">
          <w:rPr>
            <w:b/>
            <w:bCs/>
            <w:spacing w:val="-5"/>
            <w:position w:val="-1"/>
            <w:sz w:val="24"/>
            <w:szCs w:val="24"/>
          </w:rPr>
          <w:t>n</w:t>
        </w:r>
        <w:r w:rsidRPr="007D4101">
          <w:rPr>
            <w:b/>
            <w:bCs/>
            <w:spacing w:val="4"/>
            <w:position w:val="-1"/>
            <w:sz w:val="24"/>
            <w:szCs w:val="24"/>
          </w:rPr>
          <w:t>a</w:t>
        </w:r>
        <w:r w:rsidRPr="007D4101">
          <w:rPr>
            <w:b/>
            <w:bCs/>
            <w:position w:val="-1"/>
            <w:sz w:val="24"/>
            <w:szCs w:val="24"/>
          </w:rPr>
          <w:t>v</w:t>
        </w:r>
        <w:r w:rsidRPr="007D4101">
          <w:rPr>
            <w:b/>
            <w:bCs/>
            <w:spacing w:val="-4"/>
            <w:position w:val="-1"/>
            <w:sz w:val="24"/>
            <w:szCs w:val="24"/>
          </w:rPr>
          <w:t>i</w:t>
        </w:r>
        <w:r w:rsidRPr="007D4101">
          <w:rPr>
            <w:b/>
            <w:bCs/>
            <w:spacing w:val="4"/>
            <w:position w:val="-1"/>
            <w:sz w:val="24"/>
            <w:szCs w:val="24"/>
          </w:rPr>
          <w:t>a</w:t>
        </w:r>
        <w:r w:rsidRPr="007D4101">
          <w:rPr>
            <w:b/>
            <w:bCs/>
            <w:spacing w:val="-4"/>
            <w:position w:val="-1"/>
            <w:sz w:val="24"/>
            <w:szCs w:val="24"/>
          </w:rPr>
          <w:t>j</w:t>
        </w:r>
        <w:r w:rsidRPr="007D4101">
          <w:rPr>
            <w:b/>
            <w:bCs/>
            <w:position w:val="-1"/>
            <w:sz w:val="24"/>
            <w:szCs w:val="24"/>
          </w:rPr>
          <w:t>@</w:t>
        </w:r>
        <w:r w:rsidRPr="007D4101">
          <w:rPr>
            <w:b/>
            <w:bCs/>
            <w:spacing w:val="3"/>
            <w:position w:val="-1"/>
            <w:sz w:val="24"/>
            <w:szCs w:val="24"/>
          </w:rPr>
          <w:t>c</w:t>
        </w:r>
        <w:r w:rsidRPr="007D4101">
          <w:rPr>
            <w:b/>
            <w:bCs/>
            <w:spacing w:val="4"/>
            <w:position w:val="-1"/>
            <w:sz w:val="24"/>
            <w:szCs w:val="24"/>
          </w:rPr>
          <w:t>c</w:t>
        </w:r>
        <w:r w:rsidRPr="007D4101">
          <w:rPr>
            <w:b/>
            <w:bCs/>
            <w:spacing w:val="-8"/>
            <w:position w:val="-1"/>
            <w:sz w:val="24"/>
            <w:szCs w:val="24"/>
          </w:rPr>
          <w:t>f</w:t>
        </w:r>
        <w:r w:rsidRPr="007D4101">
          <w:rPr>
            <w:b/>
            <w:bCs/>
            <w:spacing w:val="2"/>
            <w:position w:val="-1"/>
            <w:sz w:val="24"/>
            <w:szCs w:val="24"/>
          </w:rPr>
          <w:t>.</w:t>
        </w:r>
        <w:r w:rsidRPr="007D4101">
          <w:rPr>
            <w:b/>
            <w:bCs/>
            <w:spacing w:val="5"/>
            <w:position w:val="-1"/>
            <w:sz w:val="24"/>
            <w:szCs w:val="24"/>
          </w:rPr>
          <w:t>o</w:t>
        </w:r>
        <w:r w:rsidRPr="007D4101">
          <w:rPr>
            <w:b/>
            <w:bCs/>
            <w:spacing w:val="1"/>
            <w:position w:val="-1"/>
            <w:sz w:val="24"/>
            <w:szCs w:val="24"/>
          </w:rPr>
          <w:t>r</w:t>
        </w:r>
        <w:r w:rsidRPr="007D4101">
          <w:rPr>
            <w:b/>
            <w:bCs/>
            <w:position w:val="-1"/>
            <w:sz w:val="24"/>
            <w:szCs w:val="24"/>
          </w:rPr>
          <w:t>g</w:t>
        </w:r>
      </w:hyperlink>
    </w:p>
    <w:p w:rsidR="007A0EF1" w:rsidRPr="007D4101" w:rsidRDefault="007A0EF1" w:rsidP="007A0EF1">
      <w:pPr>
        <w:spacing w:line="260" w:lineRule="exact"/>
        <w:ind w:left="29"/>
        <w:rPr>
          <w:sz w:val="24"/>
          <w:szCs w:val="24"/>
        </w:rPr>
      </w:pPr>
    </w:p>
    <w:p w:rsidR="00B9088E" w:rsidRDefault="00B9088E">
      <w:pPr>
        <w:spacing w:line="200" w:lineRule="exact"/>
      </w:pPr>
    </w:p>
    <w:p w:rsidR="00B9088E" w:rsidRDefault="00B9088E">
      <w:pPr>
        <w:spacing w:line="200" w:lineRule="exact"/>
      </w:pPr>
    </w:p>
    <w:p w:rsidR="00E440F4" w:rsidRDefault="00E440F4">
      <w:pPr>
        <w:spacing w:before="38"/>
        <w:ind w:left="220"/>
        <w:rPr>
          <w:sz w:val="24"/>
          <w:szCs w:val="24"/>
        </w:rPr>
      </w:pPr>
    </w:p>
    <w:p w:rsidR="00E440F4" w:rsidRDefault="00E440F4">
      <w:pPr>
        <w:spacing w:before="38"/>
        <w:ind w:left="220"/>
        <w:rPr>
          <w:sz w:val="24"/>
          <w:szCs w:val="24"/>
        </w:rPr>
      </w:pPr>
    </w:p>
    <w:p w:rsidR="00B9088E" w:rsidRDefault="00B9088E" w:rsidP="00E440F4">
      <w:pPr>
        <w:spacing w:before="38"/>
        <w:rPr>
          <w:sz w:val="24"/>
          <w:szCs w:val="24"/>
        </w:rPr>
      </w:pPr>
    </w:p>
    <w:p w:rsidR="00043BA0" w:rsidRDefault="00043BA0" w:rsidP="00E440F4">
      <w:pPr>
        <w:spacing w:before="38"/>
        <w:rPr>
          <w:sz w:val="24"/>
          <w:szCs w:val="24"/>
        </w:rPr>
      </w:pPr>
    </w:p>
    <w:p w:rsidR="00043BA0" w:rsidRDefault="00043BA0" w:rsidP="00E440F4">
      <w:pPr>
        <w:spacing w:before="38"/>
        <w:rPr>
          <w:sz w:val="24"/>
          <w:szCs w:val="24"/>
        </w:rPr>
      </w:pPr>
    </w:p>
    <w:p w:rsidR="00043BA0" w:rsidRDefault="00043BA0" w:rsidP="00E440F4">
      <w:pPr>
        <w:spacing w:before="38"/>
        <w:rPr>
          <w:sz w:val="24"/>
          <w:szCs w:val="24"/>
        </w:rPr>
      </w:pPr>
    </w:p>
    <w:p w:rsidR="00043BA0" w:rsidRDefault="00043BA0" w:rsidP="00E440F4">
      <w:pPr>
        <w:spacing w:before="38"/>
        <w:rPr>
          <w:sz w:val="24"/>
          <w:szCs w:val="24"/>
        </w:rPr>
      </w:pPr>
    </w:p>
    <w:p w:rsidR="00043BA0" w:rsidRDefault="00043BA0" w:rsidP="00E440F4">
      <w:pPr>
        <w:spacing w:before="38"/>
        <w:rPr>
          <w:sz w:val="24"/>
          <w:szCs w:val="24"/>
        </w:rPr>
      </w:pPr>
    </w:p>
    <w:p w:rsidR="00043BA0" w:rsidRDefault="00043BA0" w:rsidP="00E440F4">
      <w:pPr>
        <w:spacing w:before="38"/>
        <w:rPr>
          <w:sz w:val="24"/>
          <w:szCs w:val="24"/>
        </w:rPr>
      </w:pPr>
    </w:p>
    <w:p w:rsidR="00043BA0" w:rsidRDefault="00043BA0" w:rsidP="00E440F4">
      <w:pPr>
        <w:spacing w:before="38"/>
        <w:rPr>
          <w:sz w:val="24"/>
          <w:szCs w:val="24"/>
        </w:rPr>
      </w:pPr>
    </w:p>
    <w:p w:rsidR="00D3459A" w:rsidRDefault="00D3459A" w:rsidP="00043BA0">
      <w:pPr>
        <w:spacing w:before="38"/>
        <w:rPr>
          <w:b/>
          <w:bCs/>
          <w:sz w:val="24"/>
          <w:szCs w:val="24"/>
        </w:rPr>
      </w:pPr>
    </w:p>
    <w:p w:rsidR="00043BA0" w:rsidRDefault="00043BA0" w:rsidP="00043BA0">
      <w:pPr>
        <w:spacing w:before="38"/>
        <w:rPr>
          <w:b/>
          <w:bCs/>
          <w:sz w:val="24"/>
          <w:szCs w:val="24"/>
        </w:rPr>
      </w:pPr>
      <w:r w:rsidRPr="00043BA0">
        <w:rPr>
          <w:b/>
          <w:bCs/>
          <w:sz w:val="24"/>
          <w:szCs w:val="24"/>
        </w:rPr>
        <w:t>Portfolio of clinical procedures (Adult cardiac):</w:t>
      </w:r>
    </w:p>
    <w:p w:rsidR="00043BA0" w:rsidRDefault="00043BA0" w:rsidP="00043BA0">
      <w:pPr>
        <w:spacing w:before="38"/>
        <w:rPr>
          <w:b/>
          <w:bCs/>
          <w:sz w:val="24"/>
          <w:szCs w:val="24"/>
        </w:rPr>
      </w:pPr>
    </w:p>
    <w:p w:rsidR="00043BA0" w:rsidRPr="00043BA0" w:rsidRDefault="00043BA0" w:rsidP="00043BA0">
      <w:pPr>
        <w:spacing w:before="38"/>
        <w:rPr>
          <w:sz w:val="24"/>
          <w:szCs w:val="24"/>
        </w:rPr>
      </w:pPr>
      <w:r w:rsidRPr="00043BA0">
        <w:rPr>
          <w:b/>
          <w:bCs/>
          <w:sz w:val="24"/>
          <w:szCs w:val="24"/>
        </w:rPr>
        <w:t xml:space="preserve"> </w:t>
      </w:r>
    </w:p>
    <w:p w:rsidR="00043BA0" w:rsidRPr="007A0EF1" w:rsidRDefault="00043BA0" w:rsidP="00043BA0">
      <w:pPr>
        <w:spacing w:before="38"/>
        <w:rPr>
          <w:sz w:val="24"/>
          <w:szCs w:val="24"/>
        </w:rPr>
      </w:pPr>
      <w:r w:rsidRPr="007A0EF1">
        <w:rPr>
          <w:sz w:val="24"/>
          <w:szCs w:val="24"/>
        </w:rPr>
        <w:t xml:space="preserve"> Coronary artery bypass surgery </w:t>
      </w:r>
      <w:r w:rsidR="007A0EF1">
        <w:rPr>
          <w:sz w:val="24"/>
          <w:szCs w:val="24"/>
        </w:rPr>
        <w:t xml:space="preserve">           </w:t>
      </w:r>
      <w:r w:rsidRPr="007A0EF1">
        <w:rPr>
          <w:sz w:val="24"/>
          <w:szCs w:val="24"/>
        </w:rPr>
        <w:t xml:space="preserve">75 cases a year. </w:t>
      </w:r>
    </w:p>
    <w:p w:rsidR="00043BA0" w:rsidRPr="007A0EF1" w:rsidRDefault="00043BA0" w:rsidP="00043BA0">
      <w:pPr>
        <w:spacing w:before="38"/>
        <w:rPr>
          <w:sz w:val="24"/>
          <w:szCs w:val="24"/>
        </w:rPr>
      </w:pPr>
    </w:p>
    <w:p w:rsidR="00043BA0" w:rsidRPr="007A0EF1" w:rsidRDefault="00043BA0" w:rsidP="00043BA0">
      <w:pPr>
        <w:spacing w:before="38"/>
        <w:rPr>
          <w:sz w:val="24"/>
          <w:szCs w:val="24"/>
        </w:rPr>
      </w:pPr>
      <w:r w:rsidRPr="007A0EF1">
        <w:rPr>
          <w:sz w:val="24"/>
          <w:szCs w:val="24"/>
        </w:rPr>
        <w:t xml:space="preserve"> Aortic valve replacement </w:t>
      </w:r>
      <w:r w:rsidR="007A0EF1">
        <w:rPr>
          <w:sz w:val="24"/>
          <w:szCs w:val="24"/>
        </w:rPr>
        <w:t xml:space="preserve">                    </w:t>
      </w:r>
      <w:r w:rsidR="008A25FF">
        <w:rPr>
          <w:sz w:val="24"/>
          <w:szCs w:val="24"/>
        </w:rPr>
        <w:t xml:space="preserve"> </w:t>
      </w:r>
      <w:r w:rsidRPr="007A0EF1">
        <w:rPr>
          <w:sz w:val="24"/>
          <w:szCs w:val="24"/>
        </w:rPr>
        <w:t xml:space="preserve">15 cases a year. </w:t>
      </w:r>
    </w:p>
    <w:p w:rsidR="00043BA0" w:rsidRPr="007A0EF1" w:rsidRDefault="00043BA0" w:rsidP="00043BA0">
      <w:pPr>
        <w:spacing w:before="38"/>
        <w:rPr>
          <w:sz w:val="24"/>
          <w:szCs w:val="24"/>
        </w:rPr>
      </w:pPr>
    </w:p>
    <w:p w:rsidR="00043BA0" w:rsidRPr="007A0EF1" w:rsidRDefault="00043BA0" w:rsidP="00043BA0">
      <w:pPr>
        <w:spacing w:before="38"/>
        <w:rPr>
          <w:sz w:val="24"/>
          <w:szCs w:val="24"/>
        </w:rPr>
      </w:pPr>
      <w:r w:rsidRPr="007A0EF1">
        <w:rPr>
          <w:sz w:val="24"/>
          <w:szCs w:val="24"/>
        </w:rPr>
        <w:t xml:space="preserve"> Mitral valve replacement </w:t>
      </w:r>
      <w:r w:rsidR="007A0EF1">
        <w:rPr>
          <w:sz w:val="24"/>
          <w:szCs w:val="24"/>
        </w:rPr>
        <w:t xml:space="preserve">                    </w:t>
      </w:r>
      <w:r w:rsidR="008A25FF">
        <w:rPr>
          <w:sz w:val="24"/>
          <w:szCs w:val="24"/>
        </w:rPr>
        <w:t xml:space="preserve"> </w:t>
      </w:r>
      <w:r w:rsidRPr="007A0EF1">
        <w:rPr>
          <w:sz w:val="24"/>
          <w:szCs w:val="24"/>
        </w:rPr>
        <w:t xml:space="preserve">10 cases a year. </w:t>
      </w:r>
    </w:p>
    <w:p w:rsidR="00043BA0" w:rsidRPr="007A0EF1" w:rsidRDefault="00043BA0" w:rsidP="00043BA0">
      <w:pPr>
        <w:spacing w:before="38"/>
        <w:rPr>
          <w:sz w:val="24"/>
          <w:szCs w:val="24"/>
        </w:rPr>
      </w:pPr>
    </w:p>
    <w:p w:rsidR="00043BA0" w:rsidRPr="007A0EF1" w:rsidRDefault="00043BA0" w:rsidP="00043BA0">
      <w:pPr>
        <w:spacing w:before="38"/>
        <w:rPr>
          <w:sz w:val="24"/>
          <w:szCs w:val="24"/>
        </w:rPr>
      </w:pPr>
      <w:r w:rsidRPr="007A0EF1">
        <w:rPr>
          <w:sz w:val="24"/>
          <w:szCs w:val="24"/>
        </w:rPr>
        <w:t xml:space="preserve"> Ascending aortic surgery </w:t>
      </w:r>
      <w:r w:rsidR="007A0EF1">
        <w:rPr>
          <w:sz w:val="24"/>
          <w:szCs w:val="24"/>
        </w:rPr>
        <w:t xml:space="preserve">                </w:t>
      </w:r>
      <w:r w:rsidR="008A25FF">
        <w:rPr>
          <w:sz w:val="24"/>
          <w:szCs w:val="24"/>
        </w:rPr>
        <w:t xml:space="preserve">  </w:t>
      </w:r>
      <w:r w:rsidR="007A0EF1">
        <w:rPr>
          <w:sz w:val="24"/>
          <w:szCs w:val="24"/>
        </w:rPr>
        <w:t xml:space="preserve">  </w:t>
      </w:r>
      <w:r w:rsidR="008A25FF">
        <w:rPr>
          <w:sz w:val="24"/>
          <w:szCs w:val="24"/>
        </w:rPr>
        <w:t xml:space="preserve"> </w:t>
      </w:r>
      <w:r w:rsidRPr="007A0EF1">
        <w:rPr>
          <w:sz w:val="24"/>
          <w:szCs w:val="24"/>
        </w:rPr>
        <w:t xml:space="preserve">Around 5 cases a year. </w:t>
      </w:r>
    </w:p>
    <w:p w:rsidR="00043BA0" w:rsidRPr="007A0EF1" w:rsidRDefault="00043BA0" w:rsidP="00043BA0">
      <w:pPr>
        <w:spacing w:before="38"/>
        <w:rPr>
          <w:sz w:val="24"/>
          <w:szCs w:val="24"/>
        </w:rPr>
      </w:pPr>
    </w:p>
    <w:p w:rsidR="00043BA0" w:rsidRPr="007A0EF1" w:rsidRDefault="00043BA0" w:rsidP="00043BA0">
      <w:pPr>
        <w:spacing w:before="38"/>
        <w:rPr>
          <w:sz w:val="24"/>
          <w:szCs w:val="24"/>
        </w:rPr>
      </w:pPr>
      <w:r w:rsidRPr="007A0EF1">
        <w:rPr>
          <w:sz w:val="24"/>
          <w:szCs w:val="24"/>
        </w:rPr>
        <w:t xml:space="preserve"> Mitral valve repairs </w:t>
      </w:r>
      <w:r w:rsidR="007A0EF1">
        <w:rPr>
          <w:sz w:val="24"/>
          <w:szCs w:val="24"/>
        </w:rPr>
        <w:t xml:space="preserve">                         </w:t>
      </w:r>
      <w:r w:rsidR="008A25FF">
        <w:rPr>
          <w:sz w:val="24"/>
          <w:szCs w:val="24"/>
        </w:rPr>
        <w:t xml:space="preserve">  </w:t>
      </w:r>
      <w:r w:rsidR="007A0EF1">
        <w:rPr>
          <w:sz w:val="24"/>
          <w:szCs w:val="24"/>
        </w:rPr>
        <w:t xml:space="preserve"> </w:t>
      </w:r>
      <w:r w:rsidR="008A25FF">
        <w:rPr>
          <w:sz w:val="24"/>
          <w:szCs w:val="24"/>
        </w:rPr>
        <w:t xml:space="preserve">  </w:t>
      </w:r>
      <w:r w:rsidRPr="007A0EF1">
        <w:rPr>
          <w:sz w:val="24"/>
          <w:szCs w:val="24"/>
        </w:rPr>
        <w:t xml:space="preserve">Few cases. </w:t>
      </w:r>
    </w:p>
    <w:p w:rsidR="00043BA0" w:rsidRPr="007A0EF1" w:rsidRDefault="00043BA0" w:rsidP="00043BA0">
      <w:pPr>
        <w:spacing w:before="38"/>
        <w:rPr>
          <w:sz w:val="24"/>
          <w:szCs w:val="24"/>
        </w:rPr>
      </w:pPr>
    </w:p>
    <w:p w:rsidR="00043BA0" w:rsidRPr="007A0EF1" w:rsidRDefault="00043BA0" w:rsidP="00043BA0">
      <w:pPr>
        <w:spacing w:before="38"/>
        <w:rPr>
          <w:sz w:val="24"/>
          <w:szCs w:val="24"/>
        </w:rPr>
      </w:pPr>
      <w:r w:rsidRPr="007A0EF1">
        <w:rPr>
          <w:sz w:val="24"/>
          <w:szCs w:val="24"/>
        </w:rPr>
        <w:t xml:space="preserve"> Adult </w:t>
      </w:r>
      <w:r w:rsidR="007A0EF1" w:rsidRPr="007A0EF1">
        <w:rPr>
          <w:sz w:val="24"/>
          <w:szCs w:val="24"/>
        </w:rPr>
        <w:t>congenital</w:t>
      </w:r>
      <w:r w:rsidRPr="007A0EF1">
        <w:rPr>
          <w:sz w:val="24"/>
          <w:szCs w:val="24"/>
        </w:rPr>
        <w:t xml:space="preserve"> </w:t>
      </w:r>
      <w:r w:rsidR="007A0EF1">
        <w:rPr>
          <w:sz w:val="24"/>
          <w:szCs w:val="24"/>
        </w:rPr>
        <w:t xml:space="preserve">                             </w:t>
      </w:r>
      <w:r w:rsidR="008A25FF">
        <w:rPr>
          <w:sz w:val="24"/>
          <w:szCs w:val="24"/>
        </w:rPr>
        <w:t xml:space="preserve">      </w:t>
      </w:r>
      <w:r w:rsidRPr="007A0EF1">
        <w:rPr>
          <w:sz w:val="24"/>
          <w:szCs w:val="24"/>
        </w:rPr>
        <w:t xml:space="preserve">Few cases. </w:t>
      </w:r>
    </w:p>
    <w:p w:rsidR="00043BA0" w:rsidRDefault="00043BA0" w:rsidP="00E440F4">
      <w:pPr>
        <w:spacing w:before="38"/>
        <w:rPr>
          <w:sz w:val="24"/>
          <w:szCs w:val="24"/>
        </w:rPr>
      </w:pPr>
    </w:p>
    <w:sectPr w:rsidR="00043BA0">
      <w:headerReference w:type="default" r:id="rId29"/>
      <w:footerReference w:type="default" r:id="rId30"/>
      <w:pgSz w:w="12240" w:h="15840"/>
      <w:pgMar w:top="980" w:right="1320" w:bottom="280" w:left="1220" w:header="743" w:footer="0" w:gutter="0"/>
      <w:pgNumType w:start="1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029C" w:rsidRDefault="004F029C">
      <w:r>
        <w:separator/>
      </w:r>
    </w:p>
  </w:endnote>
  <w:endnote w:type="continuationSeparator" w:id="0">
    <w:p w:rsidR="004F029C" w:rsidRDefault="004F02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aris SI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NimbusSanL-Regu">
    <w:altName w:val="Yu Gothic UI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08C5" w:rsidRDefault="008A08C5">
    <w:pPr>
      <w:spacing w:line="200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08C5" w:rsidRDefault="008A08C5">
    <w:pPr>
      <w:spacing w:line="0" w:lineRule="atLeast"/>
      <w:rPr>
        <w:sz w:val="0"/>
        <w:szCs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08C5" w:rsidRDefault="008A08C5">
    <w:pPr>
      <w:spacing w:line="200" w:lineRule="exact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08C5" w:rsidRDefault="008A08C5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029C" w:rsidRDefault="004F029C">
      <w:r>
        <w:separator/>
      </w:r>
    </w:p>
  </w:footnote>
  <w:footnote w:type="continuationSeparator" w:id="0">
    <w:p w:rsidR="004F029C" w:rsidRDefault="004F02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08C5" w:rsidRDefault="008A08C5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>
              <wp:simplePos x="0" y="0"/>
              <wp:positionH relativeFrom="page">
                <wp:posOffset>6758940</wp:posOffset>
              </wp:positionH>
              <wp:positionV relativeFrom="page">
                <wp:posOffset>459105</wp:posOffset>
              </wp:positionV>
              <wp:extent cx="127000" cy="177800"/>
              <wp:effectExtent l="0" t="1905" r="635" b="1270"/>
              <wp:wrapNone/>
              <wp:docPr id="3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A08C5" w:rsidRDefault="008A08C5">
                          <w:pPr>
                            <w:spacing w:line="260" w:lineRule="exact"/>
                            <w:ind w:left="40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D4BA7">
                            <w:rPr>
                              <w:noProof/>
                              <w:sz w:val="24"/>
                              <w:szCs w:val="24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532.2pt;margin-top:36.15pt;width:10pt;height:14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" filled="f" stroked="f">
              <v:textbox inset="0,0,0,0">
                <w:txbxContent>
                  <w:p w:rsidR="008A08C5" w:rsidRDefault="008A08C5">
                    <w:pPr>
                      <w:spacing w:line="260" w:lineRule="exact"/>
                      <w:ind w:left="40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D4BA7">
                      <w:rPr>
                        <w:noProof/>
                        <w:sz w:val="24"/>
                        <w:szCs w:val="24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08C5" w:rsidRDefault="008A08C5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6682740</wp:posOffset>
              </wp:positionH>
              <wp:positionV relativeFrom="page">
                <wp:posOffset>459105</wp:posOffset>
              </wp:positionV>
              <wp:extent cx="203835" cy="177800"/>
              <wp:effectExtent l="0" t="1905" r="0" b="127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83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A08C5" w:rsidRDefault="008A08C5">
                          <w:pPr>
                            <w:spacing w:line="260" w:lineRule="exact"/>
                            <w:ind w:left="40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D4BA7">
                            <w:rPr>
                              <w:noProof/>
                              <w:sz w:val="24"/>
                              <w:szCs w:val="24"/>
                            </w:rPr>
                            <w:t>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526.2pt;margin-top:36.15pt;width:16.05pt;height:14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" filled="f" stroked="f">
              <v:textbox inset="0,0,0,0">
                <w:txbxContent>
                  <w:p w:rsidR="008A08C5" w:rsidRDefault="008A08C5">
                    <w:pPr>
                      <w:spacing w:line="260" w:lineRule="exact"/>
                      <w:ind w:left="40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D4BA7">
                      <w:rPr>
                        <w:noProof/>
                        <w:sz w:val="24"/>
                        <w:szCs w:val="24"/>
                      </w:rPr>
                      <w:t>14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08C5" w:rsidRDefault="008A08C5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6682740</wp:posOffset>
              </wp:positionH>
              <wp:positionV relativeFrom="page">
                <wp:posOffset>459105</wp:posOffset>
              </wp:positionV>
              <wp:extent cx="203200" cy="177800"/>
              <wp:effectExtent l="0" t="1905" r="635" b="127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A08C5" w:rsidRDefault="008A08C5">
                          <w:pPr>
                            <w:spacing w:line="260" w:lineRule="exact"/>
                            <w:ind w:left="40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D4BA7">
                            <w:rPr>
                              <w:noProof/>
                              <w:sz w:val="24"/>
                              <w:szCs w:val="24"/>
                            </w:rP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526.2pt;margin-top:36.15pt;width:16pt;height:14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" filled="f" stroked="f">
              <v:textbox inset="0,0,0,0">
                <w:txbxContent>
                  <w:p w:rsidR="008A08C5" w:rsidRDefault="008A08C5">
                    <w:pPr>
                      <w:spacing w:line="260" w:lineRule="exact"/>
                      <w:ind w:left="40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D4BA7">
                      <w:rPr>
                        <w:noProof/>
                        <w:sz w:val="24"/>
                        <w:szCs w:val="24"/>
                      </w:rPr>
                      <w:t>13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12828"/>
    <w:multiLevelType w:val="multilevel"/>
    <w:tmpl w:val="768C3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C87B8D"/>
    <w:multiLevelType w:val="multilevel"/>
    <w:tmpl w:val="6D420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694B3A"/>
    <w:multiLevelType w:val="hybridMultilevel"/>
    <w:tmpl w:val="5F2C9DC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864683A"/>
    <w:multiLevelType w:val="multilevel"/>
    <w:tmpl w:val="82881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2901E0"/>
    <w:multiLevelType w:val="hybridMultilevel"/>
    <w:tmpl w:val="8132019E"/>
    <w:lvl w:ilvl="0" w:tplc="E28212FA">
      <w:start w:val="1"/>
      <w:numFmt w:val="decimal"/>
      <w:lvlText w:val="%1."/>
      <w:lvlJc w:val="left"/>
      <w:pPr>
        <w:ind w:left="38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09" w:hanging="360"/>
      </w:pPr>
    </w:lvl>
    <w:lvl w:ilvl="2" w:tplc="0409001B" w:tentative="1">
      <w:start w:val="1"/>
      <w:numFmt w:val="lowerRoman"/>
      <w:lvlText w:val="%3."/>
      <w:lvlJc w:val="right"/>
      <w:pPr>
        <w:ind w:left="1829" w:hanging="180"/>
      </w:pPr>
    </w:lvl>
    <w:lvl w:ilvl="3" w:tplc="0409000F" w:tentative="1">
      <w:start w:val="1"/>
      <w:numFmt w:val="decimal"/>
      <w:lvlText w:val="%4."/>
      <w:lvlJc w:val="left"/>
      <w:pPr>
        <w:ind w:left="2549" w:hanging="360"/>
      </w:pPr>
    </w:lvl>
    <w:lvl w:ilvl="4" w:tplc="04090019" w:tentative="1">
      <w:start w:val="1"/>
      <w:numFmt w:val="lowerLetter"/>
      <w:lvlText w:val="%5."/>
      <w:lvlJc w:val="left"/>
      <w:pPr>
        <w:ind w:left="3269" w:hanging="360"/>
      </w:pPr>
    </w:lvl>
    <w:lvl w:ilvl="5" w:tplc="0409001B" w:tentative="1">
      <w:start w:val="1"/>
      <w:numFmt w:val="lowerRoman"/>
      <w:lvlText w:val="%6."/>
      <w:lvlJc w:val="right"/>
      <w:pPr>
        <w:ind w:left="3989" w:hanging="180"/>
      </w:pPr>
    </w:lvl>
    <w:lvl w:ilvl="6" w:tplc="0409000F" w:tentative="1">
      <w:start w:val="1"/>
      <w:numFmt w:val="decimal"/>
      <w:lvlText w:val="%7."/>
      <w:lvlJc w:val="left"/>
      <w:pPr>
        <w:ind w:left="4709" w:hanging="360"/>
      </w:pPr>
    </w:lvl>
    <w:lvl w:ilvl="7" w:tplc="04090019" w:tentative="1">
      <w:start w:val="1"/>
      <w:numFmt w:val="lowerLetter"/>
      <w:lvlText w:val="%8."/>
      <w:lvlJc w:val="left"/>
      <w:pPr>
        <w:ind w:left="5429" w:hanging="360"/>
      </w:pPr>
    </w:lvl>
    <w:lvl w:ilvl="8" w:tplc="0409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5" w15:restartNumberingAfterBreak="0">
    <w:nsid w:val="680F672A"/>
    <w:multiLevelType w:val="multilevel"/>
    <w:tmpl w:val="01789CC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88E"/>
    <w:rsid w:val="0001315B"/>
    <w:rsid w:val="00023047"/>
    <w:rsid w:val="00043BA0"/>
    <w:rsid w:val="00044E5D"/>
    <w:rsid w:val="000733E3"/>
    <w:rsid w:val="000766E8"/>
    <w:rsid w:val="00084552"/>
    <w:rsid w:val="00091EEC"/>
    <w:rsid w:val="00093B71"/>
    <w:rsid w:val="0009528F"/>
    <w:rsid w:val="000A4922"/>
    <w:rsid w:val="001144EF"/>
    <w:rsid w:val="00132F97"/>
    <w:rsid w:val="001364FB"/>
    <w:rsid w:val="00153A7B"/>
    <w:rsid w:val="00155B77"/>
    <w:rsid w:val="00162A7B"/>
    <w:rsid w:val="00166E54"/>
    <w:rsid w:val="001959F2"/>
    <w:rsid w:val="001C004D"/>
    <w:rsid w:val="001D5618"/>
    <w:rsid w:val="001E233F"/>
    <w:rsid w:val="001E70C6"/>
    <w:rsid w:val="002332D7"/>
    <w:rsid w:val="002335D0"/>
    <w:rsid w:val="0029310D"/>
    <w:rsid w:val="002A2592"/>
    <w:rsid w:val="002C1C63"/>
    <w:rsid w:val="002C2FEA"/>
    <w:rsid w:val="002C6FA8"/>
    <w:rsid w:val="002D5084"/>
    <w:rsid w:val="002F60EF"/>
    <w:rsid w:val="00305212"/>
    <w:rsid w:val="0033585E"/>
    <w:rsid w:val="003520E0"/>
    <w:rsid w:val="0036559D"/>
    <w:rsid w:val="00367977"/>
    <w:rsid w:val="00371B11"/>
    <w:rsid w:val="0039068B"/>
    <w:rsid w:val="003B7FFD"/>
    <w:rsid w:val="003D4BA7"/>
    <w:rsid w:val="003F6164"/>
    <w:rsid w:val="0040249D"/>
    <w:rsid w:val="0041388B"/>
    <w:rsid w:val="004310CA"/>
    <w:rsid w:val="00440676"/>
    <w:rsid w:val="00444FB8"/>
    <w:rsid w:val="00451BB5"/>
    <w:rsid w:val="00464F62"/>
    <w:rsid w:val="004653C9"/>
    <w:rsid w:val="00495C48"/>
    <w:rsid w:val="00496825"/>
    <w:rsid w:val="004C5633"/>
    <w:rsid w:val="004D43CE"/>
    <w:rsid w:val="004F029C"/>
    <w:rsid w:val="004F15EC"/>
    <w:rsid w:val="004F3FF1"/>
    <w:rsid w:val="00541D59"/>
    <w:rsid w:val="00564589"/>
    <w:rsid w:val="005665AB"/>
    <w:rsid w:val="00572CF1"/>
    <w:rsid w:val="00580366"/>
    <w:rsid w:val="005C245C"/>
    <w:rsid w:val="005E00FA"/>
    <w:rsid w:val="005E6F10"/>
    <w:rsid w:val="005F3F97"/>
    <w:rsid w:val="0060482D"/>
    <w:rsid w:val="00615023"/>
    <w:rsid w:val="00615735"/>
    <w:rsid w:val="00631133"/>
    <w:rsid w:val="006366BE"/>
    <w:rsid w:val="00637734"/>
    <w:rsid w:val="00642DE5"/>
    <w:rsid w:val="00666D17"/>
    <w:rsid w:val="0067240C"/>
    <w:rsid w:val="0068728F"/>
    <w:rsid w:val="0068742D"/>
    <w:rsid w:val="006952CF"/>
    <w:rsid w:val="006A4989"/>
    <w:rsid w:val="006C5A9F"/>
    <w:rsid w:val="006F0A25"/>
    <w:rsid w:val="0071353C"/>
    <w:rsid w:val="007206C0"/>
    <w:rsid w:val="0074574D"/>
    <w:rsid w:val="007474CE"/>
    <w:rsid w:val="00782BC9"/>
    <w:rsid w:val="007846E2"/>
    <w:rsid w:val="007A0EF1"/>
    <w:rsid w:val="007A3613"/>
    <w:rsid w:val="007B1145"/>
    <w:rsid w:val="007D0796"/>
    <w:rsid w:val="007D4101"/>
    <w:rsid w:val="007D43FC"/>
    <w:rsid w:val="007E0F8B"/>
    <w:rsid w:val="007F49F0"/>
    <w:rsid w:val="00851D31"/>
    <w:rsid w:val="008542CB"/>
    <w:rsid w:val="0086136C"/>
    <w:rsid w:val="00863602"/>
    <w:rsid w:val="008649FB"/>
    <w:rsid w:val="00867657"/>
    <w:rsid w:val="00887693"/>
    <w:rsid w:val="008A08C5"/>
    <w:rsid w:val="008A25FF"/>
    <w:rsid w:val="00912A32"/>
    <w:rsid w:val="009171F4"/>
    <w:rsid w:val="00926637"/>
    <w:rsid w:val="009425C6"/>
    <w:rsid w:val="0095393F"/>
    <w:rsid w:val="00980F96"/>
    <w:rsid w:val="00992263"/>
    <w:rsid w:val="009A5038"/>
    <w:rsid w:val="009A791F"/>
    <w:rsid w:val="009B7266"/>
    <w:rsid w:val="009D3BA8"/>
    <w:rsid w:val="009E0067"/>
    <w:rsid w:val="00A02F8C"/>
    <w:rsid w:val="00A21E98"/>
    <w:rsid w:val="00A3279B"/>
    <w:rsid w:val="00A42E5D"/>
    <w:rsid w:val="00A54A4D"/>
    <w:rsid w:val="00A54CED"/>
    <w:rsid w:val="00A8654E"/>
    <w:rsid w:val="00A90BBA"/>
    <w:rsid w:val="00AB7D9C"/>
    <w:rsid w:val="00AC1B1D"/>
    <w:rsid w:val="00B07C5F"/>
    <w:rsid w:val="00B211B9"/>
    <w:rsid w:val="00B34C58"/>
    <w:rsid w:val="00B50588"/>
    <w:rsid w:val="00B5405E"/>
    <w:rsid w:val="00B75C99"/>
    <w:rsid w:val="00B9088E"/>
    <w:rsid w:val="00B91B62"/>
    <w:rsid w:val="00B91FC7"/>
    <w:rsid w:val="00BA69B4"/>
    <w:rsid w:val="00BB6A0F"/>
    <w:rsid w:val="00BD1F5B"/>
    <w:rsid w:val="00BE2E18"/>
    <w:rsid w:val="00BF3C8D"/>
    <w:rsid w:val="00C07184"/>
    <w:rsid w:val="00C118BD"/>
    <w:rsid w:val="00C32BFC"/>
    <w:rsid w:val="00C541A1"/>
    <w:rsid w:val="00C54E26"/>
    <w:rsid w:val="00C63C7A"/>
    <w:rsid w:val="00C67255"/>
    <w:rsid w:val="00C71539"/>
    <w:rsid w:val="00C766EE"/>
    <w:rsid w:val="00C77C7A"/>
    <w:rsid w:val="00CA67FC"/>
    <w:rsid w:val="00CC627B"/>
    <w:rsid w:val="00CD5ECE"/>
    <w:rsid w:val="00D15745"/>
    <w:rsid w:val="00D25BAC"/>
    <w:rsid w:val="00D3459A"/>
    <w:rsid w:val="00D7573D"/>
    <w:rsid w:val="00D902E3"/>
    <w:rsid w:val="00D94683"/>
    <w:rsid w:val="00DA2667"/>
    <w:rsid w:val="00DE0ED5"/>
    <w:rsid w:val="00DE1C05"/>
    <w:rsid w:val="00E00B0F"/>
    <w:rsid w:val="00E03940"/>
    <w:rsid w:val="00E03B89"/>
    <w:rsid w:val="00E123C3"/>
    <w:rsid w:val="00E215E4"/>
    <w:rsid w:val="00E440F4"/>
    <w:rsid w:val="00E657B3"/>
    <w:rsid w:val="00E70C9A"/>
    <w:rsid w:val="00E7197B"/>
    <w:rsid w:val="00E80E70"/>
    <w:rsid w:val="00E856C1"/>
    <w:rsid w:val="00E93296"/>
    <w:rsid w:val="00EA1FFE"/>
    <w:rsid w:val="00EC0D99"/>
    <w:rsid w:val="00ED4DEC"/>
    <w:rsid w:val="00EE72C6"/>
    <w:rsid w:val="00EE7E5C"/>
    <w:rsid w:val="00EE7F9C"/>
    <w:rsid w:val="00EF0F41"/>
    <w:rsid w:val="00F23FD8"/>
    <w:rsid w:val="00F364D3"/>
    <w:rsid w:val="00F40663"/>
    <w:rsid w:val="00F64AD7"/>
    <w:rsid w:val="00F810F6"/>
    <w:rsid w:val="00F87801"/>
    <w:rsid w:val="00F95BEF"/>
    <w:rsid w:val="00FA1A61"/>
    <w:rsid w:val="00FD6B88"/>
    <w:rsid w:val="00FD7E9C"/>
    <w:rsid w:val="00FE1D69"/>
    <w:rsid w:val="00FF1DE0"/>
    <w:rsid w:val="00FF3732"/>
    <w:rsid w:val="00FF6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236270"/>
  <w15:docId w15:val="{8F0E7226-911B-4E1A-9122-AE0E7C226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3732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39068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068B"/>
  </w:style>
  <w:style w:type="paragraph" w:styleId="Footer">
    <w:name w:val="footer"/>
    <w:basedOn w:val="Normal"/>
    <w:link w:val="FooterChar"/>
    <w:uiPriority w:val="99"/>
    <w:unhideWhenUsed/>
    <w:rsid w:val="0039068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068B"/>
  </w:style>
  <w:style w:type="character" w:styleId="Hyperlink">
    <w:name w:val="Hyperlink"/>
    <w:basedOn w:val="DefaultParagraphFont"/>
    <w:uiPriority w:val="99"/>
    <w:unhideWhenUsed/>
    <w:rsid w:val="0068728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72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728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A0EF1"/>
    <w:pPr>
      <w:ind w:left="720"/>
      <w:contextualSpacing/>
    </w:pPr>
  </w:style>
  <w:style w:type="paragraph" w:customStyle="1" w:styleId="Default">
    <w:name w:val="Default"/>
    <w:rsid w:val="004D43CE"/>
    <w:pPr>
      <w:autoSpaceDE w:val="0"/>
      <w:autoSpaceDN w:val="0"/>
      <w:adjustRightInd w:val="0"/>
    </w:pPr>
    <w:rPr>
      <w:rFonts w:ascii="Charis SIL" w:hAnsi="Charis SIL" w:cs="Charis SIL"/>
      <w:color w:val="000000"/>
      <w:sz w:val="24"/>
      <w:szCs w:val="24"/>
    </w:rPr>
  </w:style>
  <w:style w:type="character" w:customStyle="1" w:styleId="citation-publication-date">
    <w:name w:val="citation-publication-date"/>
    <w:basedOn w:val="DefaultParagraphFont"/>
    <w:rsid w:val="00091EEC"/>
  </w:style>
  <w:style w:type="character" w:customStyle="1" w:styleId="docsum-journal-citation">
    <w:name w:val="docsum-journal-citation"/>
    <w:basedOn w:val="DefaultParagraphFont"/>
    <w:rsid w:val="00782BC9"/>
  </w:style>
  <w:style w:type="character" w:customStyle="1" w:styleId="citation-part">
    <w:name w:val="citation-part"/>
    <w:basedOn w:val="DefaultParagraphFont"/>
    <w:rsid w:val="00782BC9"/>
  </w:style>
  <w:style w:type="character" w:customStyle="1" w:styleId="docsum-pmid">
    <w:name w:val="docsum-pmid"/>
    <w:basedOn w:val="DefaultParagraphFont"/>
    <w:rsid w:val="00782BC9"/>
  </w:style>
  <w:style w:type="table" w:styleId="TableGrid">
    <w:name w:val="Table Grid"/>
    <w:basedOn w:val="TableNormal"/>
    <w:uiPriority w:val="59"/>
    <w:rsid w:val="006F0A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5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04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26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77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749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80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31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68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90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947225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363698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763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820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039057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81455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3629439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77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15750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40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382988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72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550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7584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56730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679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5699827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6580535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38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13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54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15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906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02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093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2205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289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79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8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88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34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62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128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263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3265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8162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51238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453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2686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688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0439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1417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9998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6712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13142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677262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19458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85496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85456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765105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27733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47009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9563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38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www.ncbi.nlm.nih.gov/pubmed/24130919" TargetMode="External"/><Relationship Id="rId18" Type="http://schemas.openxmlformats.org/officeDocument/2006/relationships/hyperlink" Target="http://www.ncbi.nlm.nih.gov/pubmed/22870174" TargetMode="External"/><Relationship Id="rId26" Type="http://schemas.openxmlformats.org/officeDocument/2006/relationships/hyperlink" Target="mailto:mihaljt@ccf.org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://www.ncbi.nlm.nih.gov/pubmed/24130919" TargetMode="External"/><Relationship Id="rId17" Type="http://schemas.openxmlformats.org/officeDocument/2006/relationships/hyperlink" Target="https://newmail.just.edu.jo/owa/redir.aspx?C=9efd9e33d25440c98f4f59cb6210821e&amp;URL=https%3a%2f%2fwww.thieme-connect.de%2fejournals%2fabstract%2fthoracic%2fdoi%2f10.1055%2fs-0030-1271181" TargetMode="External"/><Relationship Id="rId25" Type="http://schemas.openxmlformats.org/officeDocument/2006/relationships/hyperlink" Target="mailto:Petterg@ccf.org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newmail.just.edu.jo/owa/redir.aspx?C=9efd9e33d25440c98f4f59cb6210821e&amp;URL=https%3a%2f%2fwww.thieme-connect.de%2fejournals%2fabstract%2fthoracic%2fdoi%2f10.1055%2fs-0030-1271181" TargetMode="External"/><Relationship Id="rId20" Type="http://schemas.openxmlformats.org/officeDocument/2006/relationships/hyperlink" Target="http://www.ncbi.nlm.nih.gov/pubmed/25317028" TargetMode="Externa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javascript:PopUpMenu2_Set(Menu17387187);" TargetMode="External"/><Relationship Id="rId24" Type="http://schemas.openxmlformats.org/officeDocument/2006/relationships/hyperlink" Target="mailto:rhaavers@online.no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ncbi.nlm.nih.gov/pmc/articles/PMC7920800/" TargetMode="External"/><Relationship Id="rId23" Type="http://schemas.openxmlformats.org/officeDocument/2006/relationships/footer" Target="footer3.xml"/><Relationship Id="rId28" Type="http://schemas.openxmlformats.org/officeDocument/2006/relationships/hyperlink" Target="mailto:naviaj@ccf.org" TargetMode="External"/><Relationship Id="rId10" Type="http://schemas.openxmlformats.org/officeDocument/2006/relationships/hyperlink" Target="mailto:Ksibrahim@just.edu.jo" TargetMode="External"/><Relationship Id="rId19" Type="http://schemas.openxmlformats.org/officeDocument/2006/relationships/hyperlink" Target="http://www.ncbi.nlm.nih.gov/pubmed/22870174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www.ncbi.nlm.nih.gov/pubmed/31641504" TargetMode="External"/><Relationship Id="rId22" Type="http://schemas.openxmlformats.org/officeDocument/2006/relationships/footer" Target="footer2.xml"/><Relationship Id="rId27" Type="http://schemas.openxmlformats.org/officeDocument/2006/relationships/hyperlink" Target="mailto:gillis@ccf.org" TargetMode="External"/><Relationship Id="rId30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DA88B6-E504-4012-8987-18ADF1923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15</Pages>
  <Words>3539</Words>
  <Characters>20178</Characters>
  <Application>Microsoft Office Word</Application>
  <DocSecurity>0</DocSecurity>
  <Lines>168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JUST</cp:lastModifiedBy>
  <cp:revision>3</cp:revision>
  <cp:lastPrinted>2021-12-09T09:01:00Z</cp:lastPrinted>
  <dcterms:created xsi:type="dcterms:W3CDTF">2026-08-31T08:16:00Z</dcterms:created>
  <dcterms:modified xsi:type="dcterms:W3CDTF">2026-08-31T08:26:00Z</dcterms:modified>
</cp:coreProperties>
</file>